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0C20" w:rsidRPr="00DD475F" w:rsidRDefault="00A70C20" w:rsidP="00B94322">
      <w:pPr>
        <w:spacing w:after="0"/>
        <w:jc w:val="right"/>
        <w:rPr>
          <w:rFonts w:ascii="Times New Roman" w:hAnsi="Times New Roman"/>
          <w:lang w:val="ro-RO"/>
        </w:rPr>
      </w:pPr>
      <w:r w:rsidRPr="00DD475F">
        <w:rPr>
          <w:rFonts w:ascii="Times New Roman" w:hAnsi="Times New Roman"/>
          <w:lang w:val="ro-RO"/>
        </w:rPr>
        <w:t xml:space="preserve">                   </w:t>
      </w:r>
    </w:p>
    <w:p w:rsidR="00846924" w:rsidRPr="00DD475F" w:rsidRDefault="00846924" w:rsidP="007801C6">
      <w:pPr>
        <w:pStyle w:val="Heading6"/>
        <w:numPr>
          <w:ilvl w:val="0"/>
          <w:numId w:val="0"/>
        </w:numPr>
        <w:spacing w:before="0" w:line="276" w:lineRule="auto"/>
        <w:jc w:val="center"/>
        <w:rPr>
          <w:rFonts w:ascii="Times New Roman" w:hAnsi="Times New Roman"/>
          <w:sz w:val="24"/>
          <w:szCs w:val="24"/>
        </w:rPr>
      </w:pPr>
      <w:r w:rsidRPr="00DD475F">
        <w:rPr>
          <w:rFonts w:ascii="Times New Roman" w:hAnsi="Times New Roman"/>
          <w:sz w:val="24"/>
          <w:szCs w:val="24"/>
        </w:rPr>
        <w:tab/>
      </w:r>
      <w:r w:rsidRPr="00DD475F">
        <w:rPr>
          <w:rFonts w:ascii="Times New Roman" w:hAnsi="Times New Roman"/>
          <w:sz w:val="24"/>
          <w:szCs w:val="24"/>
        </w:rPr>
        <w:tab/>
      </w:r>
      <w:r w:rsidRPr="00DD475F">
        <w:rPr>
          <w:rFonts w:ascii="Times New Roman" w:hAnsi="Times New Roman"/>
          <w:sz w:val="24"/>
          <w:szCs w:val="24"/>
        </w:rPr>
        <w:tab/>
      </w:r>
      <w:r w:rsidRPr="00DD475F">
        <w:rPr>
          <w:rFonts w:ascii="Times New Roman" w:hAnsi="Times New Roman"/>
          <w:sz w:val="24"/>
          <w:szCs w:val="24"/>
        </w:rPr>
        <w:tab/>
      </w:r>
      <w:r w:rsidRPr="00DD475F">
        <w:rPr>
          <w:rFonts w:ascii="Times New Roman" w:hAnsi="Times New Roman"/>
          <w:sz w:val="24"/>
          <w:szCs w:val="24"/>
        </w:rPr>
        <w:tab/>
      </w:r>
      <w:r w:rsidRPr="00DD475F">
        <w:rPr>
          <w:rFonts w:ascii="Times New Roman" w:hAnsi="Times New Roman"/>
          <w:sz w:val="24"/>
          <w:szCs w:val="24"/>
        </w:rPr>
        <w:tab/>
      </w:r>
      <w:r w:rsidRPr="00DD475F">
        <w:rPr>
          <w:rFonts w:ascii="Times New Roman" w:hAnsi="Times New Roman"/>
          <w:sz w:val="24"/>
          <w:szCs w:val="24"/>
        </w:rPr>
        <w:tab/>
      </w:r>
      <w:r w:rsidRPr="00DD475F">
        <w:rPr>
          <w:rFonts w:ascii="Times New Roman" w:hAnsi="Times New Roman"/>
          <w:sz w:val="24"/>
          <w:szCs w:val="24"/>
        </w:rPr>
        <w:tab/>
      </w:r>
    </w:p>
    <w:p w:rsidR="002957D9" w:rsidRPr="00DD475F" w:rsidRDefault="001E45E9" w:rsidP="007078EE">
      <w:pPr>
        <w:spacing w:after="0"/>
        <w:jc w:val="center"/>
        <w:rPr>
          <w:rFonts w:ascii="Times New Roman" w:hAnsi="Times New Roman"/>
          <w:lang w:val="ro-RO"/>
        </w:rPr>
      </w:pPr>
      <w:r>
        <w:rPr>
          <w:rFonts w:ascii="Times New Roman" w:hAnsi="Times New Roman"/>
          <w:bCs/>
          <w:lang w:val="ro-RO"/>
        </w:rPr>
        <w:t xml:space="preserve"> </w:t>
      </w:r>
      <w:r w:rsidR="00851530" w:rsidRPr="00DD475F">
        <w:rPr>
          <w:rFonts w:ascii="Times New Roman" w:hAnsi="Times New Roman"/>
          <w:bCs/>
          <w:lang w:val="ro-RO"/>
        </w:rPr>
        <w:t xml:space="preserve"> </w:t>
      </w:r>
    </w:p>
    <w:p w:rsidR="002A7B94" w:rsidRPr="00DD475F" w:rsidRDefault="00C23161" w:rsidP="00057FCC">
      <w:pPr>
        <w:spacing w:after="0"/>
        <w:jc w:val="both"/>
        <w:rPr>
          <w:rFonts w:ascii="Times New Roman" w:hAnsi="Times New Roman"/>
          <w:sz w:val="24"/>
          <w:szCs w:val="24"/>
          <w:lang w:val="ro-RO"/>
        </w:rPr>
      </w:pPr>
      <w:r w:rsidRPr="00DD475F">
        <w:rPr>
          <w:rFonts w:ascii="Times New Roman" w:hAnsi="Times New Roman"/>
          <w:sz w:val="24"/>
          <w:szCs w:val="24"/>
          <w:lang w:val="ro-RO"/>
        </w:rPr>
        <w:t xml:space="preserve">       </w:t>
      </w:r>
      <w:r w:rsidR="00057FCC" w:rsidRPr="00DD475F">
        <w:rPr>
          <w:rFonts w:ascii="Times New Roman" w:hAnsi="Times New Roman"/>
          <w:sz w:val="24"/>
          <w:szCs w:val="24"/>
          <w:lang w:val="ro-RO"/>
        </w:rPr>
        <w:t xml:space="preserve">                    </w:t>
      </w:r>
      <w:r w:rsidRPr="00DD475F">
        <w:rPr>
          <w:rFonts w:ascii="Times New Roman" w:hAnsi="Times New Roman"/>
          <w:sz w:val="24"/>
          <w:szCs w:val="24"/>
          <w:lang w:val="ro-RO"/>
        </w:rPr>
        <w:t xml:space="preserve">    </w:t>
      </w:r>
      <w:r w:rsidRPr="00DD475F">
        <w:rPr>
          <w:rFonts w:ascii="Times New Roman" w:hAnsi="Times New Roman"/>
          <w:sz w:val="24"/>
          <w:szCs w:val="24"/>
          <w:lang w:val="ro-RO"/>
        </w:rPr>
        <w:tab/>
      </w:r>
      <w:r w:rsidRPr="00DD475F">
        <w:rPr>
          <w:rFonts w:ascii="Times New Roman" w:hAnsi="Times New Roman"/>
          <w:sz w:val="24"/>
          <w:szCs w:val="24"/>
          <w:lang w:val="ro-RO"/>
        </w:rPr>
        <w:tab/>
        <w:t xml:space="preserve">    </w:t>
      </w:r>
      <w:r w:rsidRPr="00DD475F">
        <w:rPr>
          <w:rFonts w:ascii="Times New Roman" w:hAnsi="Times New Roman"/>
          <w:sz w:val="24"/>
          <w:szCs w:val="24"/>
          <w:lang w:val="ro-RO"/>
        </w:rPr>
        <w:tab/>
      </w:r>
      <w:r w:rsidRPr="00DD475F">
        <w:rPr>
          <w:rFonts w:ascii="Times New Roman" w:hAnsi="Times New Roman"/>
          <w:sz w:val="24"/>
          <w:szCs w:val="24"/>
          <w:lang w:val="ro-RO"/>
        </w:rPr>
        <w:tab/>
        <w:t xml:space="preserve">     </w:t>
      </w:r>
    </w:p>
    <w:p w:rsidR="002A7B94" w:rsidRPr="00DD475F" w:rsidRDefault="002A7B94" w:rsidP="002A7B94">
      <w:pPr>
        <w:widowControl w:val="0"/>
        <w:suppressAutoHyphens/>
        <w:spacing w:before="120"/>
        <w:jc w:val="center"/>
        <w:rPr>
          <w:rFonts w:ascii="Times New Roman" w:eastAsia="Lucida Sans Unicode" w:hAnsi="Times New Roman"/>
          <w:bCs/>
          <w:iCs/>
          <w:kern w:val="2"/>
          <w:sz w:val="24"/>
          <w:szCs w:val="24"/>
          <w:lang w:val="ro-RO" w:eastAsia="hi-IN" w:bidi="hi-IN"/>
        </w:rPr>
      </w:pPr>
      <w:r w:rsidRPr="00DD475F">
        <w:rPr>
          <w:rFonts w:ascii="Times New Roman" w:eastAsia="Lucida Sans Unicode" w:hAnsi="Times New Roman"/>
          <w:bCs/>
          <w:iCs/>
          <w:kern w:val="2"/>
          <w:sz w:val="24"/>
          <w:szCs w:val="24"/>
          <w:lang w:val="ro-RO" w:eastAsia="hi-IN" w:bidi="hi-IN"/>
        </w:rPr>
        <w:t xml:space="preserve">FORMULARE </w:t>
      </w:r>
    </w:p>
    <w:p w:rsidR="00173110" w:rsidRPr="00DD475F" w:rsidRDefault="002A7B94" w:rsidP="002A7B94">
      <w:pPr>
        <w:widowControl w:val="0"/>
        <w:tabs>
          <w:tab w:val="center" w:pos="4736"/>
          <w:tab w:val="left" w:pos="5961"/>
        </w:tabs>
        <w:suppressAutoHyphens/>
        <w:spacing w:before="120"/>
        <w:rPr>
          <w:rFonts w:ascii="Times New Roman" w:eastAsia="Lucida Sans Unicode" w:hAnsi="Times New Roman"/>
          <w:bCs/>
          <w:iCs/>
          <w:kern w:val="2"/>
          <w:sz w:val="24"/>
          <w:szCs w:val="24"/>
          <w:lang w:val="ro-RO" w:eastAsia="hi-IN" w:bidi="hi-IN"/>
        </w:rPr>
      </w:pPr>
      <w:r w:rsidRPr="00DD475F">
        <w:rPr>
          <w:rFonts w:ascii="Times New Roman" w:eastAsia="Lucida Sans Unicode" w:hAnsi="Times New Roman"/>
          <w:bCs/>
          <w:iCs/>
          <w:kern w:val="2"/>
          <w:sz w:val="24"/>
          <w:szCs w:val="24"/>
          <w:lang w:val="ro-RO" w:eastAsia="hi-IN" w:bidi="hi-IN"/>
        </w:rPr>
        <w:tab/>
      </w:r>
      <w:r w:rsidR="00173110" w:rsidRPr="00DD475F">
        <w:rPr>
          <w:rFonts w:ascii="Times New Roman" w:eastAsia="Lucida Sans Unicode" w:hAnsi="Times New Roman"/>
          <w:bCs/>
          <w:iCs/>
          <w:kern w:val="2"/>
          <w:sz w:val="24"/>
          <w:szCs w:val="24"/>
          <w:lang w:val="ro-RO" w:eastAsia="hi-IN" w:bidi="hi-IN"/>
        </w:rPr>
        <w:t xml:space="preserve">     </w:t>
      </w:r>
    </w:p>
    <w:p w:rsidR="002A7B94" w:rsidRPr="00DD475F" w:rsidRDefault="00173110" w:rsidP="002A7B94">
      <w:pPr>
        <w:widowControl w:val="0"/>
        <w:tabs>
          <w:tab w:val="center" w:pos="4736"/>
          <w:tab w:val="left" w:pos="5961"/>
        </w:tabs>
        <w:suppressAutoHyphens/>
        <w:spacing w:before="120"/>
        <w:rPr>
          <w:rFonts w:ascii="Times New Roman" w:eastAsia="Lucida Sans Unicode" w:hAnsi="Times New Roman"/>
          <w:bCs/>
          <w:iCs/>
          <w:kern w:val="2"/>
          <w:sz w:val="24"/>
          <w:szCs w:val="24"/>
          <w:lang w:val="ro-RO" w:eastAsia="hi-IN" w:bidi="hi-IN"/>
        </w:rPr>
      </w:pPr>
      <w:r w:rsidRPr="00DD475F">
        <w:rPr>
          <w:rFonts w:ascii="Times New Roman" w:eastAsia="Lucida Sans Unicode" w:hAnsi="Times New Roman"/>
          <w:bCs/>
          <w:iCs/>
          <w:kern w:val="2"/>
          <w:sz w:val="24"/>
          <w:szCs w:val="24"/>
          <w:lang w:val="ro-RO" w:eastAsia="hi-IN" w:bidi="hi-IN"/>
        </w:rPr>
        <w:t xml:space="preserve"> </w:t>
      </w:r>
      <w:r w:rsidR="002A7B94" w:rsidRPr="00DD475F">
        <w:rPr>
          <w:rFonts w:ascii="Times New Roman" w:eastAsia="Lucida Sans Unicode" w:hAnsi="Times New Roman"/>
          <w:bCs/>
          <w:iCs/>
          <w:kern w:val="2"/>
          <w:sz w:val="24"/>
          <w:szCs w:val="24"/>
          <w:lang w:val="ro-RO" w:eastAsia="hi-IN" w:bidi="hi-IN"/>
        </w:rPr>
        <w:t>CUPRINS</w:t>
      </w:r>
      <w:r w:rsidR="002A7B94" w:rsidRPr="00DD475F">
        <w:rPr>
          <w:rFonts w:ascii="Times New Roman" w:eastAsia="Lucida Sans Unicode" w:hAnsi="Times New Roman"/>
          <w:bCs/>
          <w:iCs/>
          <w:kern w:val="2"/>
          <w:sz w:val="24"/>
          <w:szCs w:val="24"/>
          <w:lang w:val="ro-RO" w:eastAsia="hi-IN" w:bidi="hi-IN"/>
        </w:rPr>
        <w:tab/>
      </w:r>
    </w:p>
    <w:p w:rsidR="002A7B94" w:rsidRPr="00DD475F" w:rsidRDefault="002A7B94" w:rsidP="002A7B94">
      <w:pPr>
        <w:widowControl w:val="0"/>
        <w:tabs>
          <w:tab w:val="center" w:pos="4736"/>
          <w:tab w:val="left" w:pos="5961"/>
        </w:tabs>
        <w:suppressAutoHyphens/>
        <w:spacing w:before="120"/>
        <w:rPr>
          <w:rFonts w:ascii="Times New Roman" w:eastAsia="Times New Roman" w:hAnsi="Times New Roman"/>
          <w:sz w:val="24"/>
          <w:szCs w:val="24"/>
          <w:lang w:val="ro-RO"/>
        </w:rPr>
      </w:pPr>
    </w:p>
    <w:p w:rsidR="002A7B94" w:rsidRPr="00DD475F" w:rsidRDefault="002A7B94" w:rsidP="002A7B94">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ro-RO" w:eastAsia="hi-IN" w:bidi="hi-IN"/>
        </w:rPr>
      </w:pPr>
      <w:r w:rsidRPr="00DD475F">
        <w:rPr>
          <w:rFonts w:ascii="Times New Roman" w:eastAsia="Lucida Sans Unicode" w:hAnsi="Times New Roman"/>
          <w:bCs/>
          <w:iCs/>
          <w:kern w:val="2"/>
          <w:sz w:val="24"/>
          <w:szCs w:val="24"/>
          <w:lang w:val="ro-RO" w:eastAsia="hi-IN" w:bidi="hi-IN"/>
        </w:rPr>
        <w:t xml:space="preserve">Formular nr. 1 - Acord de asociere </w:t>
      </w:r>
    </w:p>
    <w:p w:rsidR="002A7B94" w:rsidRPr="00DD475F" w:rsidRDefault="002A7B94" w:rsidP="002A7B94">
      <w:pPr>
        <w:widowControl w:val="0"/>
        <w:tabs>
          <w:tab w:val="right" w:leader="dot" w:pos="9637"/>
        </w:tabs>
        <w:suppressAutoHyphens/>
        <w:spacing w:line="360" w:lineRule="auto"/>
        <w:jc w:val="both"/>
        <w:rPr>
          <w:rFonts w:ascii="Times New Roman" w:eastAsia="Times New Roman" w:hAnsi="Times New Roman"/>
          <w:bCs/>
          <w:sz w:val="24"/>
          <w:szCs w:val="24"/>
          <w:lang w:val="ro-RO"/>
        </w:rPr>
      </w:pPr>
      <w:r w:rsidRPr="00DD475F">
        <w:rPr>
          <w:rFonts w:ascii="Times New Roman" w:eastAsia="Lucida Sans Unicode" w:hAnsi="Times New Roman"/>
          <w:bCs/>
          <w:iCs/>
          <w:kern w:val="2"/>
          <w:sz w:val="24"/>
          <w:szCs w:val="24"/>
          <w:lang w:val="ro-RO" w:eastAsia="hi-IN" w:bidi="hi-IN"/>
        </w:rPr>
        <w:t xml:space="preserve">Formular nr. 2 – Angajament ferm privind </w:t>
      </w:r>
      <w:r w:rsidRPr="00DD475F">
        <w:rPr>
          <w:rFonts w:ascii="Times New Roman" w:hAnsi="Times New Roman"/>
          <w:bCs/>
          <w:sz w:val="24"/>
          <w:szCs w:val="24"/>
          <w:lang w:val="ro-RO"/>
        </w:rPr>
        <w:t>susţinerea tehnică şi profesională a ofertantului</w:t>
      </w:r>
    </w:p>
    <w:p w:rsidR="002A7B94" w:rsidRPr="00DD475F" w:rsidRDefault="002A7B94" w:rsidP="002A7B94">
      <w:pPr>
        <w:widowControl w:val="0"/>
        <w:tabs>
          <w:tab w:val="right" w:leader="dot" w:pos="9637"/>
        </w:tabs>
        <w:suppressAutoHyphens/>
        <w:spacing w:line="360" w:lineRule="auto"/>
        <w:jc w:val="both"/>
        <w:rPr>
          <w:rFonts w:ascii="Times New Roman" w:hAnsi="Times New Roman"/>
          <w:bCs/>
          <w:sz w:val="24"/>
          <w:szCs w:val="24"/>
          <w:lang w:val="ro-RO"/>
        </w:rPr>
      </w:pPr>
      <w:r w:rsidRPr="00DD475F">
        <w:rPr>
          <w:rFonts w:ascii="Times New Roman" w:hAnsi="Times New Roman"/>
          <w:bCs/>
          <w:sz w:val="24"/>
          <w:szCs w:val="24"/>
          <w:lang w:val="ro-RO"/>
        </w:rPr>
        <w:t>Formular nr. 3 – Acord de subcontractare</w:t>
      </w:r>
    </w:p>
    <w:p w:rsidR="002A7B94" w:rsidRPr="00DD475F" w:rsidRDefault="002A7B94" w:rsidP="002A7B94">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ro-RO" w:eastAsia="hi-IN" w:bidi="hi-IN"/>
        </w:rPr>
      </w:pPr>
      <w:r w:rsidRPr="00DD475F">
        <w:rPr>
          <w:rFonts w:ascii="Times New Roman" w:eastAsia="Lucida Sans Unicode" w:hAnsi="Times New Roman"/>
          <w:bCs/>
          <w:iCs/>
          <w:kern w:val="2"/>
          <w:sz w:val="24"/>
          <w:szCs w:val="24"/>
          <w:lang w:val="ro-RO" w:eastAsia="hi-IN" w:bidi="hi-IN"/>
        </w:rPr>
        <w:t>Formular nr. 4 -  Formularul de ofertă</w:t>
      </w:r>
    </w:p>
    <w:p w:rsidR="002A7B94" w:rsidRPr="00DD475F" w:rsidRDefault="002A7B94" w:rsidP="002A7B94">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ro-RO" w:eastAsia="hi-IN" w:bidi="hi-IN"/>
        </w:rPr>
      </w:pPr>
      <w:r w:rsidRPr="00DD475F">
        <w:rPr>
          <w:rFonts w:ascii="Times New Roman" w:hAnsi="Times New Roman"/>
          <w:sz w:val="24"/>
          <w:szCs w:val="24"/>
          <w:lang w:val="ro-RO"/>
        </w:rPr>
        <w:t>Formular nr. 5 -</w:t>
      </w:r>
      <w:r w:rsidRPr="00DD475F">
        <w:rPr>
          <w:rFonts w:ascii="Times New Roman" w:eastAsia="Lucida Sans Unicode" w:hAnsi="Times New Roman"/>
          <w:bCs/>
          <w:iCs/>
          <w:kern w:val="2"/>
          <w:sz w:val="24"/>
          <w:szCs w:val="24"/>
          <w:lang w:val="ro-RO" w:eastAsia="hi-IN" w:bidi="hi-IN"/>
        </w:rPr>
        <w:t xml:space="preserve"> Declarație privind respectarea legislației privind condițiile de mediu, sociale  și cu privire la relațiile de muncă </w:t>
      </w:r>
    </w:p>
    <w:p w:rsidR="001637DD" w:rsidRPr="00DD475F" w:rsidRDefault="001637DD" w:rsidP="002A7B94">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ro-RO" w:eastAsia="hi-IN" w:bidi="hi-IN"/>
        </w:rPr>
      </w:pPr>
      <w:r w:rsidRPr="00DD475F">
        <w:rPr>
          <w:rFonts w:ascii="Times New Roman" w:eastAsia="Lucida Sans Unicode" w:hAnsi="Times New Roman"/>
          <w:bCs/>
          <w:iCs/>
          <w:kern w:val="2"/>
          <w:sz w:val="24"/>
          <w:szCs w:val="24"/>
          <w:lang w:val="ro-RO" w:eastAsia="hi-IN" w:bidi="hi-IN"/>
        </w:rPr>
        <w:t>Formular nr. 6- Informatii generale</w:t>
      </w:r>
    </w:p>
    <w:p w:rsidR="00ED273D" w:rsidRPr="00DD475F" w:rsidRDefault="00C96160" w:rsidP="00ED273D">
      <w:pPr>
        <w:widowControl w:val="0"/>
        <w:tabs>
          <w:tab w:val="right" w:leader="dot" w:pos="9637"/>
        </w:tabs>
        <w:spacing w:line="360" w:lineRule="auto"/>
        <w:jc w:val="both"/>
        <w:rPr>
          <w:rFonts w:ascii="Times New Roman" w:hAnsi="Times New Roman"/>
          <w:sz w:val="24"/>
          <w:szCs w:val="24"/>
        </w:rPr>
      </w:pPr>
      <w:r w:rsidRPr="00DD475F">
        <w:rPr>
          <w:rFonts w:ascii="Times New Roman" w:hAnsi="Times New Roman"/>
          <w:sz w:val="24"/>
          <w:szCs w:val="24"/>
        </w:rPr>
        <w:t>Declaratie conform art.</w:t>
      </w:r>
      <w:r w:rsidR="00ED273D" w:rsidRPr="00DD475F">
        <w:rPr>
          <w:rFonts w:ascii="Times New Roman" w:hAnsi="Times New Roman"/>
          <w:sz w:val="24"/>
          <w:szCs w:val="24"/>
        </w:rPr>
        <w:t xml:space="preserve"> 59-60 din Legea 98/2016</w:t>
      </w:r>
    </w:p>
    <w:p w:rsidR="00ED273D" w:rsidRPr="00DD475F" w:rsidRDefault="00C96160" w:rsidP="00ED273D">
      <w:pPr>
        <w:widowControl w:val="0"/>
        <w:tabs>
          <w:tab w:val="right" w:leader="dot" w:pos="9637"/>
        </w:tabs>
        <w:spacing w:line="360" w:lineRule="auto"/>
        <w:jc w:val="both"/>
        <w:rPr>
          <w:rFonts w:ascii="Times New Roman" w:hAnsi="Times New Roman"/>
          <w:sz w:val="24"/>
          <w:szCs w:val="24"/>
        </w:rPr>
      </w:pPr>
      <w:r w:rsidRPr="00DD475F">
        <w:rPr>
          <w:rFonts w:ascii="Times New Roman" w:hAnsi="Times New Roman"/>
          <w:sz w:val="24"/>
          <w:szCs w:val="24"/>
        </w:rPr>
        <w:t xml:space="preserve">Declaratie conform art. </w:t>
      </w:r>
      <w:r w:rsidR="00ED273D" w:rsidRPr="00DD475F">
        <w:rPr>
          <w:rFonts w:ascii="Times New Roman" w:hAnsi="Times New Roman"/>
          <w:sz w:val="24"/>
          <w:szCs w:val="24"/>
        </w:rPr>
        <w:t>164 din Legea 98/2016</w:t>
      </w:r>
    </w:p>
    <w:p w:rsidR="00ED273D" w:rsidRPr="00DD475F" w:rsidRDefault="00C96160" w:rsidP="00ED273D">
      <w:pPr>
        <w:widowControl w:val="0"/>
        <w:tabs>
          <w:tab w:val="right" w:leader="dot" w:pos="9637"/>
        </w:tabs>
        <w:spacing w:line="360" w:lineRule="auto"/>
        <w:jc w:val="both"/>
        <w:rPr>
          <w:rFonts w:ascii="Times New Roman" w:hAnsi="Times New Roman"/>
          <w:sz w:val="24"/>
          <w:szCs w:val="24"/>
        </w:rPr>
      </w:pPr>
      <w:r w:rsidRPr="00DD475F">
        <w:rPr>
          <w:rFonts w:ascii="Times New Roman" w:hAnsi="Times New Roman"/>
          <w:sz w:val="24"/>
          <w:szCs w:val="24"/>
        </w:rPr>
        <w:t>Declaratie conform art.</w:t>
      </w:r>
      <w:r w:rsidR="00ED273D" w:rsidRPr="00DD475F">
        <w:rPr>
          <w:rFonts w:ascii="Times New Roman" w:hAnsi="Times New Roman"/>
          <w:sz w:val="24"/>
          <w:szCs w:val="24"/>
        </w:rPr>
        <w:t xml:space="preserve"> 165 din Legea 98/2016</w:t>
      </w:r>
    </w:p>
    <w:p w:rsidR="00ED273D" w:rsidRPr="00DD475F" w:rsidRDefault="00ED273D" w:rsidP="00ED273D">
      <w:pPr>
        <w:widowControl w:val="0"/>
        <w:tabs>
          <w:tab w:val="right" w:leader="dot" w:pos="9637"/>
        </w:tabs>
        <w:spacing w:line="360" w:lineRule="auto"/>
        <w:jc w:val="both"/>
        <w:rPr>
          <w:rFonts w:ascii="Times New Roman" w:hAnsi="Times New Roman"/>
          <w:sz w:val="24"/>
          <w:szCs w:val="24"/>
        </w:rPr>
      </w:pPr>
      <w:r w:rsidRPr="00DD475F">
        <w:rPr>
          <w:rFonts w:ascii="Times New Roman" w:hAnsi="Times New Roman"/>
          <w:sz w:val="24"/>
          <w:szCs w:val="24"/>
        </w:rPr>
        <w:t>Declaratie c</w:t>
      </w:r>
      <w:r w:rsidR="00C96160" w:rsidRPr="00DD475F">
        <w:rPr>
          <w:rFonts w:ascii="Times New Roman" w:hAnsi="Times New Roman"/>
          <w:sz w:val="24"/>
          <w:szCs w:val="24"/>
        </w:rPr>
        <w:t>onform art.</w:t>
      </w:r>
      <w:r w:rsidRPr="00DD475F">
        <w:rPr>
          <w:rFonts w:ascii="Times New Roman" w:hAnsi="Times New Roman"/>
          <w:sz w:val="24"/>
          <w:szCs w:val="24"/>
        </w:rPr>
        <w:t xml:space="preserve"> 167 din Legea 98/2016</w:t>
      </w:r>
    </w:p>
    <w:p w:rsidR="00ED273D" w:rsidRPr="00DD475F" w:rsidRDefault="00ED273D" w:rsidP="00ED273D">
      <w:pPr>
        <w:widowControl w:val="0"/>
        <w:tabs>
          <w:tab w:val="right" w:leader="dot" w:pos="9637"/>
        </w:tabs>
        <w:suppressAutoHyphens/>
        <w:spacing w:line="360" w:lineRule="auto"/>
        <w:contextualSpacing/>
        <w:jc w:val="both"/>
        <w:rPr>
          <w:rFonts w:ascii="Times New Roman" w:eastAsia="Times New Roman" w:hAnsi="Times New Roman"/>
          <w:i/>
          <w:caps/>
          <w:sz w:val="24"/>
          <w:szCs w:val="24"/>
          <w:lang w:val="ro-RO"/>
        </w:rPr>
      </w:pPr>
      <w:r w:rsidRPr="00DD475F">
        <w:rPr>
          <w:rFonts w:ascii="Times New Roman" w:hAnsi="Times New Roman"/>
          <w:sz w:val="24"/>
          <w:szCs w:val="24"/>
        </w:rPr>
        <w:t>Declaratie privind evitarea conflictului de interese</w:t>
      </w:r>
    </w:p>
    <w:p w:rsidR="00057FCC" w:rsidRPr="00365895" w:rsidRDefault="00ED273D" w:rsidP="00365895">
      <w:pPr>
        <w:spacing w:after="0"/>
        <w:jc w:val="center"/>
        <w:rPr>
          <w:rFonts w:ascii="Times New Roman" w:hAnsi="Times New Roman"/>
          <w:lang w:val="ro-RO"/>
        </w:rPr>
      </w:pPr>
      <w:r w:rsidRPr="00DD475F">
        <w:rPr>
          <w:rFonts w:ascii="Times New Roman" w:hAnsi="Times New Roman"/>
          <w:lang w:val="ro-RO"/>
        </w:rPr>
        <w:br w:type="page"/>
      </w:r>
    </w:p>
    <w:p w:rsidR="00C67DF6" w:rsidRPr="00DD475F" w:rsidRDefault="00C67DF6" w:rsidP="00C67DF6">
      <w:pPr>
        <w:spacing w:after="0"/>
        <w:jc w:val="right"/>
        <w:rPr>
          <w:rFonts w:ascii="Times New Roman" w:hAnsi="Times New Roman"/>
          <w:lang w:val="ro-RO"/>
        </w:rPr>
      </w:pPr>
      <w:r w:rsidRPr="00DD475F">
        <w:rPr>
          <w:rFonts w:ascii="Times New Roman" w:hAnsi="Times New Roman"/>
          <w:lang w:val="ro-RO"/>
        </w:rPr>
        <w:lastRenderedPageBreak/>
        <w:t xml:space="preserve">Formularul nr. </w:t>
      </w:r>
      <w:r w:rsidR="00AE2747" w:rsidRPr="00DD475F">
        <w:rPr>
          <w:rFonts w:ascii="Times New Roman" w:hAnsi="Times New Roman"/>
          <w:lang w:val="ro-RO"/>
        </w:rPr>
        <w:t>1</w:t>
      </w:r>
    </w:p>
    <w:p w:rsidR="00C67DF6" w:rsidRPr="00DD475F" w:rsidRDefault="00C67DF6" w:rsidP="00C67DF6">
      <w:pPr>
        <w:spacing w:after="0"/>
        <w:jc w:val="both"/>
        <w:rPr>
          <w:rFonts w:ascii="Times New Roman" w:hAnsi="Times New Roman"/>
          <w:lang w:val="ro-RO"/>
        </w:rPr>
      </w:pPr>
    </w:p>
    <w:p w:rsidR="00C67DF6" w:rsidRPr="00DD475F" w:rsidRDefault="00C67DF6" w:rsidP="00C67DF6">
      <w:pPr>
        <w:spacing w:after="0"/>
        <w:jc w:val="center"/>
        <w:rPr>
          <w:rFonts w:ascii="Times New Roman" w:hAnsi="Times New Roman"/>
          <w:lang w:val="ro-RO"/>
        </w:rPr>
      </w:pPr>
      <w:r w:rsidRPr="00DD475F">
        <w:rPr>
          <w:rFonts w:ascii="Times New Roman" w:hAnsi="Times New Roman"/>
          <w:lang w:val="ro-RO"/>
        </w:rPr>
        <w:t>ACORD DE ASOCIERE</w:t>
      </w:r>
    </w:p>
    <w:p w:rsidR="00C67DF6" w:rsidRPr="00DD475F" w:rsidRDefault="00C67DF6" w:rsidP="00C67DF6">
      <w:pPr>
        <w:spacing w:after="0"/>
        <w:jc w:val="center"/>
        <w:rPr>
          <w:rFonts w:ascii="Times New Roman" w:hAnsi="Times New Roman"/>
          <w:lang w:val="ro-RO"/>
        </w:rPr>
      </w:pPr>
    </w:p>
    <w:p w:rsidR="00C67DF6" w:rsidRPr="00DD475F" w:rsidRDefault="00C67DF6" w:rsidP="00C67DF6">
      <w:pPr>
        <w:spacing w:after="0"/>
        <w:jc w:val="center"/>
        <w:rPr>
          <w:rFonts w:ascii="Times New Roman" w:hAnsi="Times New Roman"/>
          <w:lang w:val="ro-RO"/>
        </w:rPr>
      </w:pPr>
      <w:r w:rsidRPr="00DD475F">
        <w:rPr>
          <w:rFonts w:ascii="Times New Roman" w:hAnsi="Times New Roman"/>
          <w:lang w:val="ro-RO"/>
        </w:rPr>
        <w:t>Nr. ________ din _______________</w:t>
      </w:r>
    </w:p>
    <w:p w:rsidR="00C67DF6" w:rsidRPr="00DD475F" w:rsidRDefault="00C67DF6" w:rsidP="00C67DF6">
      <w:pPr>
        <w:spacing w:after="0"/>
        <w:jc w:val="both"/>
        <w:rPr>
          <w:rFonts w:ascii="Times New Roman" w:hAnsi="Times New Roman"/>
          <w:lang w:val="ro-RO"/>
        </w:rPr>
      </w:pPr>
    </w:p>
    <w:p w:rsidR="00C67DF6" w:rsidRPr="00DD475F" w:rsidRDefault="00C67DF6" w:rsidP="00C67DF6">
      <w:pPr>
        <w:spacing w:after="0"/>
        <w:jc w:val="both"/>
        <w:rPr>
          <w:rFonts w:ascii="Times New Roman" w:hAnsi="Times New Roman"/>
          <w:lang w:val="ro-RO"/>
        </w:rPr>
      </w:pPr>
    </w:p>
    <w:p w:rsidR="00C67DF6" w:rsidRPr="00DD475F" w:rsidRDefault="00C67DF6" w:rsidP="00C67DF6">
      <w:pPr>
        <w:spacing w:after="0"/>
        <w:jc w:val="both"/>
        <w:rPr>
          <w:rFonts w:ascii="Times New Roman" w:hAnsi="Times New Roman"/>
          <w:lang w:val="ro-RO"/>
        </w:rPr>
      </w:pPr>
      <w:r w:rsidRPr="00DD475F">
        <w:rPr>
          <w:rFonts w:ascii="Times New Roman" w:hAnsi="Times New Roman"/>
          <w:lang w:val="ro-RO"/>
        </w:rPr>
        <w:t xml:space="preserve">CAPITOLUL I -PARTILE ACORDULUI </w:t>
      </w:r>
    </w:p>
    <w:p w:rsidR="00C67DF6" w:rsidRPr="00DD475F" w:rsidRDefault="00C67DF6" w:rsidP="00C67DF6">
      <w:pPr>
        <w:spacing w:after="0"/>
        <w:jc w:val="both"/>
        <w:rPr>
          <w:rFonts w:ascii="Times New Roman" w:hAnsi="Times New Roman"/>
          <w:lang w:val="ro-RO"/>
        </w:rPr>
      </w:pPr>
    </w:p>
    <w:p w:rsidR="00C67DF6" w:rsidRPr="00DD475F" w:rsidRDefault="00C67DF6" w:rsidP="00C67DF6">
      <w:pPr>
        <w:spacing w:after="0"/>
        <w:jc w:val="both"/>
        <w:rPr>
          <w:rFonts w:ascii="Times New Roman" w:hAnsi="Times New Roman"/>
          <w:lang w:val="ro-RO"/>
        </w:rPr>
      </w:pPr>
      <w:r w:rsidRPr="00DD475F">
        <w:rPr>
          <w:rFonts w:ascii="Times New Roman" w:hAnsi="Times New Roman"/>
          <w:lang w:val="ro-RO"/>
        </w:rPr>
        <w:t>Art. 1 Prezentul acord se încheie între :</w:t>
      </w:r>
    </w:p>
    <w:p w:rsidR="00C67DF6" w:rsidRPr="00DD475F" w:rsidRDefault="00C67DF6" w:rsidP="00C67DF6">
      <w:pPr>
        <w:spacing w:after="0"/>
        <w:jc w:val="both"/>
        <w:rPr>
          <w:rFonts w:ascii="Times New Roman" w:hAnsi="Times New Roman"/>
          <w:lang w:val="ro-RO"/>
        </w:rPr>
      </w:pPr>
    </w:p>
    <w:p w:rsidR="00C67DF6" w:rsidRPr="00DD475F" w:rsidRDefault="00C67DF6" w:rsidP="00C67DF6">
      <w:pPr>
        <w:spacing w:after="0"/>
        <w:jc w:val="both"/>
        <w:rPr>
          <w:rFonts w:ascii="Times New Roman" w:hAnsi="Times New Roman"/>
          <w:lang w:val="ro-RO"/>
        </w:rPr>
      </w:pPr>
      <w:r w:rsidRPr="00DD475F">
        <w:rPr>
          <w:rFonts w:ascii="Times New Roman" w:hAnsi="Times New Roman"/>
          <w:lang w:val="ro-RO"/>
        </w:rPr>
        <w:t>S.C..................................................., cu sediul în ....................................., str. ..................................... nr..................., telefon ....................., fax ........................., înmatriculat</w:t>
      </w:r>
      <w:r w:rsidR="008B22FB" w:rsidRPr="00DD475F">
        <w:rPr>
          <w:rFonts w:ascii="Times New Roman" w:hAnsi="Times New Roman"/>
          <w:lang w:val="ro-RO"/>
        </w:rPr>
        <w:t>ă</w:t>
      </w:r>
      <w:r w:rsidRPr="00DD475F">
        <w:rPr>
          <w:rFonts w:ascii="Times New Roman" w:hAnsi="Times New Roman"/>
          <w:lang w:val="ro-RO"/>
        </w:rPr>
        <w:t xml:space="preserve"> la Registrul Comer</w:t>
      </w:r>
      <w:r w:rsidR="008B22FB" w:rsidRPr="00DD475F">
        <w:rPr>
          <w:rFonts w:ascii="Times New Roman" w:hAnsi="Times New Roman"/>
          <w:lang w:val="ro-RO"/>
        </w:rPr>
        <w:t>ț</w:t>
      </w:r>
      <w:r w:rsidRPr="00DD475F">
        <w:rPr>
          <w:rFonts w:ascii="Times New Roman" w:hAnsi="Times New Roman"/>
          <w:lang w:val="ro-RO"/>
        </w:rPr>
        <w:t>ului din ......................................... sub nr. .........................., cod unic de înregistrare ...................</w:t>
      </w:r>
      <w:r w:rsidR="008B22FB" w:rsidRPr="00DD475F">
        <w:rPr>
          <w:rFonts w:ascii="Times New Roman" w:hAnsi="Times New Roman"/>
          <w:lang w:val="ro-RO"/>
        </w:rPr>
        <w:t>................., cont bancar î</w:t>
      </w:r>
      <w:r w:rsidRPr="00DD475F">
        <w:rPr>
          <w:rFonts w:ascii="Times New Roman" w:hAnsi="Times New Roman"/>
          <w:lang w:val="ro-RO"/>
        </w:rPr>
        <w:t>n care se vor efectua pl</w:t>
      </w:r>
      <w:r w:rsidR="008B22FB" w:rsidRPr="00DD475F">
        <w:rPr>
          <w:rFonts w:ascii="Times New Roman" w:hAnsi="Times New Roman"/>
          <w:lang w:val="ro-RO"/>
        </w:rPr>
        <w:t>ăț</w:t>
      </w:r>
      <w:r w:rsidRPr="00DD475F">
        <w:rPr>
          <w:rFonts w:ascii="Times New Roman" w:hAnsi="Times New Roman"/>
          <w:lang w:val="ro-RO"/>
        </w:rPr>
        <w:t>ile de c</w:t>
      </w:r>
      <w:r w:rsidR="008B22FB" w:rsidRPr="00DD475F">
        <w:rPr>
          <w:rFonts w:ascii="Times New Roman" w:hAnsi="Times New Roman"/>
          <w:lang w:val="ro-RO"/>
        </w:rPr>
        <w:t>ă</w:t>
      </w:r>
      <w:r w:rsidRPr="00DD475F">
        <w:rPr>
          <w:rFonts w:ascii="Times New Roman" w:hAnsi="Times New Roman"/>
          <w:lang w:val="ro-RO"/>
        </w:rPr>
        <w:t>tre Beneficiar ............................................, deschis la .........................................., adresa banca: ....................., reprezentat</w:t>
      </w:r>
      <w:r w:rsidR="008B22FB" w:rsidRPr="00DD475F">
        <w:rPr>
          <w:rFonts w:ascii="Times New Roman" w:hAnsi="Times New Roman"/>
          <w:lang w:val="ro-RO"/>
        </w:rPr>
        <w:t>ă</w:t>
      </w:r>
      <w:r w:rsidRPr="00DD475F">
        <w:rPr>
          <w:rFonts w:ascii="Times New Roman" w:hAnsi="Times New Roman"/>
          <w:lang w:val="ro-RO"/>
        </w:rPr>
        <w:t xml:space="preserve"> de ...................................................... având func</w:t>
      </w:r>
      <w:r w:rsidR="008B22FB" w:rsidRPr="00DD475F">
        <w:rPr>
          <w:rFonts w:ascii="Times New Roman" w:hAnsi="Times New Roman"/>
          <w:lang w:val="ro-RO"/>
        </w:rPr>
        <w:t>ț</w:t>
      </w:r>
      <w:r w:rsidRPr="00DD475F">
        <w:rPr>
          <w:rFonts w:ascii="Times New Roman" w:hAnsi="Times New Roman"/>
          <w:lang w:val="ro-RO"/>
        </w:rPr>
        <w:t>ia de.......................................... , în calitate de asociat - LIDER DE ASOCIERE</w:t>
      </w:r>
    </w:p>
    <w:p w:rsidR="00C67DF6" w:rsidRPr="00DD475F" w:rsidRDefault="00C67DF6" w:rsidP="00C67DF6">
      <w:pPr>
        <w:spacing w:after="0"/>
        <w:jc w:val="both"/>
        <w:rPr>
          <w:rFonts w:ascii="Times New Roman" w:hAnsi="Times New Roman"/>
          <w:lang w:val="ro-RO"/>
        </w:rPr>
      </w:pPr>
    </w:p>
    <w:p w:rsidR="00C67DF6" w:rsidRPr="00DD475F" w:rsidRDefault="00C67DF6" w:rsidP="00C67DF6">
      <w:pPr>
        <w:spacing w:after="0"/>
        <w:jc w:val="both"/>
        <w:rPr>
          <w:rFonts w:ascii="Times New Roman" w:hAnsi="Times New Roman"/>
          <w:lang w:val="ro-RO"/>
        </w:rPr>
      </w:pPr>
      <w:r w:rsidRPr="00DD475F">
        <w:rPr>
          <w:rFonts w:ascii="Times New Roman" w:hAnsi="Times New Roman"/>
          <w:lang w:val="ro-RO"/>
        </w:rPr>
        <w:t xml:space="preserve">si </w:t>
      </w:r>
    </w:p>
    <w:p w:rsidR="00C67DF6" w:rsidRPr="00DD475F" w:rsidRDefault="00C67DF6" w:rsidP="00C67DF6">
      <w:pPr>
        <w:spacing w:after="0"/>
        <w:jc w:val="both"/>
        <w:rPr>
          <w:rFonts w:ascii="Times New Roman" w:hAnsi="Times New Roman"/>
          <w:lang w:val="ro-RO"/>
        </w:rPr>
      </w:pPr>
    </w:p>
    <w:p w:rsidR="00C67DF6" w:rsidRPr="00DD475F" w:rsidRDefault="00C67DF6" w:rsidP="00C67DF6">
      <w:pPr>
        <w:spacing w:after="0"/>
        <w:jc w:val="both"/>
        <w:rPr>
          <w:rFonts w:ascii="Times New Roman" w:hAnsi="Times New Roman"/>
          <w:lang w:val="ro-RO"/>
        </w:rPr>
      </w:pPr>
      <w:r w:rsidRPr="00DD475F">
        <w:rPr>
          <w:rFonts w:ascii="Times New Roman" w:hAnsi="Times New Roman"/>
          <w:lang w:val="ro-RO"/>
        </w:rPr>
        <w:t>S.C................................................., cu sediul în .................................., str. ................................, Nr..................., telefon ....................., fax ................................, înmatriculat</w:t>
      </w:r>
      <w:r w:rsidR="008B22FB" w:rsidRPr="00DD475F">
        <w:rPr>
          <w:rFonts w:ascii="Times New Roman" w:hAnsi="Times New Roman"/>
          <w:lang w:val="ro-RO"/>
        </w:rPr>
        <w:t>ă</w:t>
      </w:r>
      <w:r w:rsidRPr="00DD475F">
        <w:rPr>
          <w:rFonts w:ascii="Times New Roman" w:hAnsi="Times New Roman"/>
          <w:lang w:val="ro-RO"/>
        </w:rPr>
        <w:t xml:space="preserve"> la Registrul Comer</w:t>
      </w:r>
      <w:r w:rsidR="008B22FB" w:rsidRPr="00DD475F">
        <w:rPr>
          <w:rFonts w:ascii="Times New Roman" w:hAnsi="Times New Roman"/>
          <w:lang w:val="ro-RO"/>
        </w:rPr>
        <w:t>ț</w:t>
      </w:r>
      <w:r w:rsidRPr="00DD475F">
        <w:rPr>
          <w:rFonts w:ascii="Times New Roman" w:hAnsi="Times New Roman"/>
          <w:lang w:val="ro-RO"/>
        </w:rPr>
        <w:t>ului din ........................................, sub nr. ..........................., cod unic de înregistrare ...................................., cont ............................................., deschis la ............................................, reprezentat</w:t>
      </w:r>
      <w:r w:rsidR="008B22FB" w:rsidRPr="00DD475F">
        <w:rPr>
          <w:rFonts w:ascii="Times New Roman" w:hAnsi="Times New Roman"/>
          <w:lang w:val="ro-RO"/>
        </w:rPr>
        <w:t>ă</w:t>
      </w:r>
      <w:r w:rsidRPr="00DD475F">
        <w:rPr>
          <w:rFonts w:ascii="Times New Roman" w:hAnsi="Times New Roman"/>
          <w:lang w:val="ro-RO"/>
        </w:rPr>
        <w:t xml:space="preserve"> de ................................................................., având func</w:t>
      </w:r>
      <w:r w:rsidR="008B22FB" w:rsidRPr="00DD475F">
        <w:rPr>
          <w:rFonts w:ascii="Times New Roman" w:hAnsi="Times New Roman"/>
          <w:lang w:val="ro-RO"/>
        </w:rPr>
        <w:t>ț</w:t>
      </w:r>
      <w:r w:rsidRPr="00DD475F">
        <w:rPr>
          <w:rFonts w:ascii="Times New Roman" w:hAnsi="Times New Roman"/>
          <w:lang w:val="ro-RO"/>
        </w:rPr>
        <w:t>ia de .......................................... , în calitate de ASOCIAT</w:t>
      </w:r>
    </w:p>
    <w:p w:rsidR="00C67DF6" w:rsidRPr="00DD475F" w:rsidRDefault="00C67DF6" w:rsidP="00C67DF6">
      <w:pPr>
        <w:spacing w:after="0"/>
        <w:jc w:val="both"/>
        <w:rPr>
          <w:rFonts w:ascii="Times New Roman" w:hAnsi="Times New Roman"/>
          <w:lang w:val="ro-RO"/>
        </w:rPr>
      </w:pPr>
    </w:p>
    <w:p w:rsidR="00C67DF6" w:rsidRPr="00DD475F" w:rsidRDefault="00C67DF6" w:rsidP="00C67DF6">
      <w:pPr>
        <w:spacing w:after="0"/>
        <w:jc w:val="both"/>
        <w:rPr>
          <w:rFonts w:ascii="Times New Roman" w:hAnsi="Times New Roman"/>
          <w:lang w:val="ro-RO"/>
        </w:rPr>
      </w:pPr>
      <w:r w:rsidRPr="00DD475F">
        <w:rPr>
          <w:rFonts w:ascii="Times New Roman" w:hAnsi="Times New Roman"/>
          <w:lang w:val="ro-RO"/>
        </w:rPr>
        <w:t>CAPITOLUL II - OBIECTUL ACORDULUI</w:t>
      </w:r>
    </w:p>
    <w:p w:rsidR="00C67DF6" w:rsidRPr="00DD475F" w:rsidRDefault="00C67DF6" w:rsidP="00C67DF6">
      <w:pPr>
        <w:spacing w:after="0"/>
        <w:jc w:val="both"/>
        <w:rPr>
          <w:rFonts w:ascii="Times New Roman" w:hAnsi="Times New Roman"/>
          <w:lang w:val="ro-RO"/>
        </w:rPr>
      </w:pPr>
    </w:p>
    <w:p w:rsidR="00C67DF6" w:rsidRPr="00DD475F" w:rsidRDefault="00C67DF6" w:rsidP="00C67DF6">
      <w:pPr>
        <w:spacing w:after="0"/>
        <w:jc w:val="both"/>
        <w:rPr>
          <w:rFonts w:ascii="Times New Roman" w:hAnsi="Times New Roman"/>
          <w:lang w:val="ro-RO"/>
        </w:rPr>
      </w:pPr>
      <w:r w:rsidRPr="00DD475F">
        <w:rPr>
          <w:rFonts w:ascii="Times New Roman" w:hAnsi="Times New Roman"/>
          <w:lang w:val="ro-RO"/>
        </w:rPr>
        <w:t>Art. 2.1 P</w:t>
      </w:r>
      <w:r w:rsidR="008B22FB" w:rsidRPr="00DD475F">
        <w:rPr>
          <w:rFonts w:ascii="Times New Roman" w:hAnsi="Times New Roman"/>
          <w:lang w:val="ro-RO"/>
        </w:rPr>
        <w:t>ă</w:t>
      </w:r>
      <w:r w:rsidRPr="00DD475F">
        <w:rPr>
          <w:rFonts w:ascii="Times New Roman" w:hAnsi="Times New Roman"/>
          <w:lang w:val="ro-RO"/>
        </w:rPr>
        <w:t>r</w:t>
      </w:r>
      <w:r w:rsidR="008B22FB" w:rsidRPr="00DD475F">
        <w:rPr>
          <w:rFonts w:ascii="Times New Roman" w:hAnsi="Times New Roman"/>
          <w:lang w:val="ro-RO"/>
        </w:rPr>
        <w:t>ț</w:t>
      </w:r>
      <w:r w:rsidRPr="00DD475F">
        <w:rPr>
          <w:rFonts w:ascii="Times New Roman" w:hAnsi="Times New Roman"/>
          <w:lang w:val="ro-RO"/>
        </w:rPr>
        <w:t xml:space="preserve">ile convin </w:t>
      </w:r>
      <w:r w:rsidR="008B22FB" w:rsidRPr="00DD475F">
        <w:rPr>
          <w:rFonts w:ascii="Times New Roman" w:hAnsi="Times New Roman"/>
          <w:lang w:val="ro-RO"/>
        </w:rPr>
        <w:t>î</w:t>
      </w:r>
      <w:r w:rsidRPr="00DD475F">
        <w:rPr>
          <w:rFonts w:ascii="Times New Roman" w:hAnsi="Times New Roman"/>
          <w:lang w:val="ro-RO"/>
        </w:rPr>
        <w:t>nfiin</w:t>
      </w:r>
      <w:r w:rsidR="008B22FB" w:rsidRPr="00DD475F">
        <w:rPr>
          <w:rFonts w:ascii="Times New Roman" w:hAnsi="Times New Roman"/>
          <w:lang w:val="ro-RO"/>
        </w:rPr>
        <w:t>ț</w:t>
      </w:r>
      <w:r w:rsidRPr="00DD475F">
        <w:rPr>
          <w:rFonts w:ascii="Times New Roman" w:hAnsi="Times New Roman"/>
          <w:lang w:val="ro-RO"/>
        </w:rPr>
        <w:t>area unei Asocieri compus</w:t>
      </w:r>
      <w:r w:rsidR="008B22FB" w:rsidRPr="00DD475F">
        <w:rPr>
          <w:rFonts w:ascii="Times New Roman" w:hAnsi="Times New Roman"/>
          <w:lang w:val="ro-RO"/>
        </w:rPr>
        <w:t>ă</w:t>
      </w:r>
      <w:r w:rsidRPr="00DD475F">
        <w:rPr>
          <w:rFonts w:ascii="Times New Roman" w:hAnsi="Times New Roman"/>
          <w:lang w:val="ro-RO"/>
        </w:rPr>
        <w:t xml:space="preserve"> din: </w:t>
      </w:r>
    </w:p>
    <w:p w:rsidR="00C67DF6" w:rsidRPr="00DD475F" w:rsidRDefault="00C67DF6" w:rsidP="007D4E7F">
      <w:pPr>
        <w:numPr>
          <w:ilvl w:val="0"/>
          <w:numId w:val="2"/>
        </w:numPr>
        <w:spacing w:after="0"/>
        <w:jc w:val="both"/>
        <w:rPr>
          <w:rFonts w:ascii="Times New Roman" w:hAnsi="Times New Roman"/>
          <w:lang w:val="ro-RO"/>
        </w:rPr>
      </w:pPr>
      <w:r w:rsidRPr="00DD475F">
        <w:rPr>
          <w:rFonts w:ascii="Times New Roman" w:hAnsi="Times New Roman"/>
          <w:i/>
          <w:lang w:val="ro-RO"/>
        </w:rPr>
        <w:t>(i -lider de asociere)</w:t>
      </w:r>
      <w:r w:rsidRPr="00DD475F">
        <w:rPr>
          <w:rFonts w:ascii="Times New Roman" w:hAnsi="Times New Roman"/>
          <w:lang w:val="ro-RO"/>
        </w:rPr>
        <w:t>...............................;</w:t>
      </w:r>
    </w:p>
    <w:p w:rsidR="00C67DF6" w:rsidRPr="00DD475F" w:rsidRDefault="00C67DF6" w:rsidP="007D4E7F">
      <w:pPr>
        <w:numPr>
          <w:ilvl w:val="0"/>
          <w:numId w:val="2"/>
        </w:numPr>
        <w:spacing w:after="0"/>
        <w:jc w:val="both"/>
        <w:rPr>
          <w:rFonts w:ascii="Times New Roman" w:hAnsi="Times New Roman"/>
          <w:lang w:val="ro-RO"/>
        </w:rPr>
      </w:pPr>
      <w:r w:rsidRPr="00DD475F">
        <w:rPr>
          <w:rFonts w:ascii="Times New Roman" w:hAnsi="Times New Roman"/>
          <w:i/>
          <w:lang w:val="ro-RO"/>
        </w:rPr>
        <w:t>(ii - Asociat 1)</w:t>
      </w:r>
      <w:r w:rsidRPr="00DD475F">
        <w:rPr>
          <w:rFonts w:ascii="Times New Roman" w:hAnsi="Times New Roman"/>
          <w:lang w:val="ro-RO"/>
        </w:rPr>
        <w:t xml:space="preserve"> ...........................;</w:t>
      </w:r>
    </w:p>
    <w:p w:rsidR="00C67DF6" w:rsidRPr="00DD475F" w:rsidRDefault="00C67DF6" w:rsidP="007D4E7F">
      <w:pPr>
        <w:numPr>
          <w:ilvl w:val="0"/>
          <w:numId w:val="2"/>
        </w:numPr>
        <w:spacing w:after="0"/>
        <w:jc w:val="both"/>
        <w:rPr>
          <w:rFonts w:ascii="Times New Roman" w:hAnsi="Times New Roman"/>
          <w:lang w:val="ro-RO"/>
        </w:rPr>
      </w:pPr>
      <w:r w:rsidRPr="00DD475F">
        <w:rPr>
          <w:rFonts w:ascii="Times New Roman" w:hAnsi="Times New Roman"/>
          <w:i/>
          <w:lang w:val="ro-RO"/>
        </w:rPr>
        <w:t>(iii - Asociat n),</w:t>
      </w:r>
      <w:r w:rsidRPr="00DD475F">
        <w:rPr>
          <w:rFonts w:ascii="Times New Roman" w:hAnsi="Times New Roman"/>
          <w:lang w:val="ro-RO"/>
        </w:rPr>
        <w:t xml:space="preserve">  </w:t>
      </w:r>
    </w:p>
    <w:p w:rsidR="00C67DF6" w:rsidRPr="00DD475F" w:rsidRDefault="00C67DF6" w:rsidP="00C67DF6">
      <w:pPr>
        <w:spacing w:after="0"/>
        <w:ind w:left="720"/>
        <w:jc w:val="both"/>
        <w:rPr>
          <w:rFonts w:ascii="Times New Roman" w:hAnsi="Times New Roman"/>
          <w:lang w:val="ro-RO"/>
        </w:rPr>
      </w:pPr>
    </w:p>
    <w:p w:rsidR="00C67DF6" w:rsidRPr="00DD475F" w:rsidRDefault="00C67DF6" w:rsidP="00C67DF6">
      <w:pPr>
        <w:spacing w:after="0"/>
        <w:jc w:val="both"/>
        <w:rPr>
          <w:rFonts w:ascii="Times New Roman" w:hAnsi="Times New Roman"/>
          <w:lang w:val="ro-RO"/>
        </w:rPr>
      </w:pPr>
      <w:r w:rsidRPr="00DD475F">
        <w:rPr>
          <w:rFonts w:ascii="Times New Roman" w:hAnsi="Times New Roman"/>
          <w:lang w:val="ro-RO"/>
        </w:rPr>
        <w:t>av</w:t>
      </w:r>
      <w:r w:rsidR="008B22FB" w:rsidRPr="00DD475F">
        <w:rPr>
          <w:rFonts w:ascii="Times New Roman" w:hAnsi="Times New Roman"/>
          <w:lang w:val="ro-RO"/>
        </w:rPr>
        <w:t>â</w:t>
      </w:r>
      <w:r w:rsidRPr="00DD475F">
        <w:rPr>
          <w:rFonts w:ascii="Times New Roman" w:hAnsi="Times New Roman"/>
          <w:lang w:val="ro-RO"/>
        </w:rPr>
        <w:t>nd ca scop:</w:t>
      </w:r>
    </w:p>
    <w:p w:rsidR="00C67DF6" w:rsidRPr="00DD475F" w:rsidRDefault="00C67DF6" w:rsidP="00C67DF6">
      <w:pPr>
        <w:jc w:val="both"/>
        <w:rPr>
          <w:rFonts w:ascii="Times New Roman" w:hAnsi="Times New Roman"/>
          <w:i/>
          <w:lang w:val="ro-RO"/>
        </w:rPr>
      </w:pPr>
      <w:r w:rsidRPr="00DD475F">
        <w:rPr>
          <w:rFonts w:ascii="Times New Roman" w:hAnsi="Times New Roman"/>
          <w:lang w:val="ro-RO"/>
        </w:rPr>
        <w:tab/>
        <w:t xml:space="preserve"> a) participarea la procedura de achiziţie publică organizată de ________ pentru atribuirea contractului </w:t>
      </w:r>
      <w:r w:rsidR="00272C03">
        <w:rPr>
          <w:rFonts w:ascii="Times New Roman" w:hAnsi="Times New Roman"/>
          <w:lang w:val="ro-RO"/>
        </w:rPr>
        <w:t xml:space="preserve">de proiectare și execuție lucrări </w:t>
      </w:r>
      <w:r w:rsidRPr="00DD475F">
        <w:rPr>
          <w:rFonts w:ascii="Times New Roman" w:hAnsi="Times New Roman"/>
          <w:lang w:val="ro-RO"/>
        </w:rPr>
        <w:t>____________________________________</w:t>
      </w:r>
    </w:p>
    <w:p w:rsidR="00C67DF6" w:rsidRPr="00DD475F" w:rsidRDefault="00C67DF6" w:rsidP="00C67DF6">
      <w:pPr>
        <w:jc w:val="both"/>
        <w:rPr>
          <w:rFonts w:ascii="Times New Roman" w:hAnsi="Times New Roman"/>
          <w:i/>
          <w:lang w:val="ro-RO"/>
        </w:rPr>
      </w:pPr>
      <w:r w:rsidRPr="00DD475F">
        <w:rPr>
          <w:rFonts w:ascii="Times New Roman" w:hAnsi="Times New Roman"/>
          <w:lang w:val="ro-RO"/>
        </w:rPr>
        <w:tab/>
        <w:t xml:space="preserve"> b) derularea/implementarea în comun a contractului de achiziţie publică </w:t>
      </w:r>
      <w:r w:rsidRPr="00DD475F">
        <w:rPr>
          <w:rFonts w:ascii="Times New Roman" w:hAnsi="Times New Roman"/>
          <w:i/>
          <w:lang w:val="ro-RO"/>
        </w:rPr>
        <w:t xml:space="preserve">în cazul desemnării ofertei comune ca fiind câştigătoare, </w:t>
      </w:r>
    </w:p>
    <w:p w:rsidR="00C67DF6" w:rsidRPr="00DD475F" w:rsidRDefault="00C67DF6" w:rsidP="00C67DF6">
      <w:pPr>
        <w:jc w:val="both"/>
        <w:rPr>
          <w:rFonts w:ascii="Times New Roman" w:hAnsi="Times New Roman"/>
          <w:lang w:val="ro-RO"/>
        </w:rPr>
      </w:pPr>
      <w:r w:rsidRPr="00DD475F">
        <w:rPr>
          <w:rFonts w:ascii="Times New Roman" w:hAnsi="Times New Roman"/>
          <w:lang w:val="ro-RO"/>
        </w:rPr>
        <w:t xml:space="preserve"> cu respectarea prevederilor prezentului Acord de Asociere. </w:t>
      </w:r>
    </w:p>
    <w:p w:rsidR="00C67DF6" w:rsidRPr="00DD475F" w:rsidRDefault="00C67DF6" w:rsidP="00C67DF6">
      <w:pPr>
        <w:spacing w:after="0"/>
        <w:jc w:val="both"/>
        <w:rPr>
          <w:rFonts w:ascii="Times New Roman" w:hAnsi="Times New Roman"/>
          <w:lang w:val="ro-RO"/>
        </w:rPr>
      </w:pPr>
      <w:r w:rsidRPr="00DD475F">
        <w:rPr>
          <w:rFonts w:ascii="Times New Roman" w:hAnsi="Times New Roman"/>
          <w:lang w:val="ro-RO"/>
        </w:rPr>
        <w:lastRenderedPageBreak/>
        <w:t>Art. 2.2</w:t>
      </w:r>
      <w:r w:rsidR="008B22FB" w:rsidRPr="00DD475F">
        <w:rPr>
          <w:rFonts w:ascii="Times New Roman" w:hAnsi="Times New Roman"/>
          <w:lang w:val="ro-RO"/>
        </w:rPr>
        <w:t xml:space="preserve"> Asocierea va î</w:t>
      </w:r>
      <w:r w:rsidRPr="00DD475F">
        <w:rPr>
          <w:rFonts w:ascii="Times New Roman" w:hAnsi="Times New Roman"/>
          <w:lang w:val="ro-RO"/>
        </w:rPr>
        <w:t xml:space="preserve">ncheia Contractul cu Beneficiarul, </w:t>
      </w:r>
      <w:r w:rsidR="008B22FB" w:rsidRPr="00DD475F">
        <w:rPr>
          <w:rFonts w:ascii="Times New Roman" w:hAnsi="Times New Roman"/>
          <w:lang w:val="ro-RO"/>
        </w:rPr>
        <w:t>î</w:t>
      </w:r>
      <w:r w:rsidR="003948C9">
        <w:rPr>
          <w:rFonts w:ascii="Times New Roman" w:hAnsi="Times New Roman"/>
          <w:lang w:val="ro-RO"/>
        </w:rPr>
        <w:t>n vederea î</w:t>
      </w:r>
      <w:r w:rsidRPr="00DD475F">
        <w:rPr>
          <w:rFonts w:ascii="Times New Roman" w:hAnsi="Times New Roman"/>
          <w:lang w:val="ro-RO"/>
        </w:rPr>
        <w:t>ndeplinirii obliga</w:t>
      </w:r>
      <w:r w:rsidR="008B22FB" w:rsidRPr="00DD475F">
        <w:rPr>
          <w:rFonts w:ascii="Times New Roman" w:hAnsi="Times New Roman"/>
          <w:lang w:val="ro-RO"/>
        </w:rPr>
        <w:t>ț</w:t>
      </w:r>
      <w:r w:rsidRPr="00DD475F">
        <w:rPr>
          <w:rFonts w:ascii="Times New Roman" w:hAnsi="Times New Roman"/>
          <w:lang w:val="ro-RO"/>
        </w:rPr>
        <w:t>iilor contractuale conform prevederilor Documenta</w:t>
      </w:r>
      <w:r w:rsidR="008B22FB" w:rsidRPr="00DD475F">
        <w:rPr>
          <w:rFonts w:ascii="Times New Roman" w:hAnsi="Times New Roman"/>
          <w:lang w:val="ro-RO"/>
        </w:rPr>
        <w:t>ț</w:t>
      </w:r>
      <w:r w:rsidRPr="00DD475F">
        <w:rPr>
          <w:rFonts w:ascii="Times New Roman" w:hAnsi="Times New Roman"/>
          <w:lang w:val="ro-RO"/>
        </w:rPr>
        <w:t xml:space="preserve">iei de Atribuire, </w:t>
      </w:r>
      <w:r w:rsidR="008B22FB" w:rsidRPr="00DD475F">
        <w:rPr>
          <w:rFonts w:ascii="Times New Roman" w:hAnsi="Times New Roman"/>
          <w:lang w:val="ro-RO"/>
        </w:rPr>
        <w:t>î</w:t>
      </w:r>
      <w:r w:rsidRPr="00DD475F">
        <w:rPr>
          <w:rFonts w:ascii="Times New Roman" w:hAnsi="Times New Roman"/>
          <w:lang w:val="ro-RO"/>
        </w:rPr>
        <w:t xml:space="preserve">n baza ofertei depuse de Asociere </w:t>
      </w:r>
      <w:r w:rsidR="008B22FB" w:rsidRPr="00DD475F">
        <w:rPr>
          <w:rFonts w:ascii="Times New Roman" w:hAnsi="Times New Roman"/>
          <w:lang w:val="ro-RO"/>
        </w:rPr>
        <w:t>ș</w:t>
      </w:r>
      <w:r w:rsidRPr="00DD475F">
        <w:rPr>
          <w:rFonts w:ascii="Times New Roman" w:hAnsi="Times New Roman"/>
          <w:lang w:val="ro-RO"/>
        </w:rPr>
        <w:t>i declarate ca</w:t>
      </w:r>
      <w:r w:rsidR="008B22FB" w:rsidRPr="00DD475F">
        <w:rPr>
          <w:rFonts w:ascii="Times New Roman" w:hAnsi="Times New Roman"/>
          <w:lang w:val="ro-RO"/>
        </w:rPr>
        <w:t>ș</w:t>
      </w:r>
      <w:r w:rsidRPr="00DD475F">
        <w:rPr>
          <w:rFonts w:ascii="Times New Roman" w:hAnsi="Times New Roman"/>
          <w:lang w:val="ro-RO"/>
        </w:rPr>
        <w:t>tig</w:t>
      </w:r>
      <w:r w:rsidR="008B22FB" w:rsidRPr="00DD475F">
        <w:rPr>
          <w:rFonts w:ascii="Times New Roman" w:hAnsi="Times New Roman"/>
          <w:lang w:val="ro-RO"/>
        </w:rPr>
        <w:t>ă</w:t>
      </w:r>
      <w:r w:rsidRPr="00DD475F">
        <w:rPr>
          <w:rFonts w:ascii="Times New Roman" w:hAnsi="Times New Roman"/>
          <w:lang w:val="ro-RO"/>
        </w:rPr>
        <w:t>toare urmare transmiterii de c</w:t>
      </w:r>
      <w:r w:rsidR="008B22FB" w:rsidRPr="00DD475F">
        <w:rPr>
          <w:rFonts w:ascii="Times New Roman" w:hAnsi="Times New Roman"/>
          <w:lang w:val="ro-RO"/>
        </w:rPr>
        <w:t>ă</w:t>
      </w:r>
      <w:r w:rsidRPr="00DD475F">
        <w:rPr>
          <w:rFonts w:ascii="Times New Roman" w:hAnsi="Times New Roman"/>
          <w:lang w:val="ro-RO"/>
        </w:rPr>
        <w:t>tre ____________________ a comunic</w:t>
      </w:r>
      <w:r w:rsidR="008B22FB" w:rsidRPr="00DD475F">
        <w:rPr>
          <w:rFonts w:ascii="Times New Roman" w:hAnsi="Times New Roman"/>
          <w:lang w:val="ro-RO"/>
        </w:rPr>
        <w:t>ă</w:t>
      </w:r>
      <w:r w:rsidRPr="00DD475F">
        <w:rPr>
          <w:rFonts w:ascii="Times New Roman" w:hAnsi="Times New Roman"/>
          <w:lang w:val="ro-RO"/>
        </w:rPr>
        <w:t xml:space="preserve">rii rezultatului procedurii. </w:t>
      </w:r>
    </w:p>
    <w:p w:rsidR="00C67DF6" w:rsidRPr="00DD475F" w:rsidRDefault="00C67DF6" w:rsidP="00C67DF6">
      <w:pPr>
        <w:spacing w:after="0"/>
        <w:jc w:val="both"/>
        <w:rPr>
          <w:rFonts w:ascii="Times New Roman" w:hAnsi="Times New Roman"/>
          <w:lang w:val="ro-RO"/>
        </w:rPr>
      </w:pPr>
    </w:p>
    <w:p w:rsidR="00C67DF6" w:rsidRPr="00DD475F" w:rsidRDefault="00C67DF6" w:rsidP="00C67DF6">
      <w:pPr>
        <w:spacing w:after="0"/>
        <w:jc w:val="both"/>
        <w:rPr>
          <w:rFonts w:ascii="Times New Roman" w:hAnsi="Times New Roman"/>
          <w:i/>
          <w:lang w:val="ro-RO"/>
        </w:rPr>
      </w:pPr>
      <w:r w:rsidRPr="00DD475F">
        <w:rPr>
          <w:rFonts w:ascii="Times New Roman" w:hAnsi="Times New Roman"/>
          <w:lang w:val="ro-RO"/>
        </w:rPr>
        <w:t>Art. 2.3. Asocierea nu are personalitate juridic</w:t>
      </w:r>
      <w:r w:rsidR="008B22FB" w:rsidRPr="00DD475F">
        <w:rPr>
          <w:rFonts w:ascii="Times New Roman" w:hAnsi="Times New Roman"/>
          <w:lang w:val="ro-RO"/>
        </w:rPr>
        <w:t>ă</w:t>
      </w:r>
      <w:r w:rsidRPr="00DD475F">
        <w:rPr>
          <w:rFonts w:ascii="Times New Roman" w:hAnsi="Times New Roman"/>
          <w:lang w:val="ro-RO"/>
        </w:rPr>
        <w:t xml:space="preserve"> </w:t>
      </w:r>
      <w:r w:rsidR="008B22FB" w:rsidRPr="00DD475F">
        <w:rPr>
          <w:rFonts w:ascii="Times New Roman" w:hAnsi="Times New Roman"/>
          <w:lang w:val="ro-RO"/>
        </w:rPr>
        <w:t>ș</w:t>
      </w:r>
      <w:r w:rsidRPr="00DD475F">
        <w:rPr>
          <w:rFonts w:ascii="Times New Roman" w:hAnsi="Times New Roman"/>
          <w:lang w:val="ro-RO"/>
        </w:rPr>
        <w:t>i nu va putea fi tratat</w:t>
      </w:r>
      <w:r w:rsidR="008B22FB" w:rsidRPr="00DD475F">
        <w:rPr>
          <w:rFonts w:ascii="Times New Roman" w:hAnsi="Times New Roman"/>
          <w:lang w:val="ro-RO"/>
        </w:rPr>
        <w:t>ă</w:t>
      </w:r>
      <w:r w:rsidRPr="00DD475F">
        <w:rPr>
          <w:rFonts w:ascii="Times New Roman" w:hAnsi="Times New Roman"/>
          <w:lang w:val="ro-RO"/>
        </w:rPr>
        <w:t xml:space="preserve"> ca o entitate de sine st</w:t>
      </w:r>
      <w:r w:rsidR="008B22FB" w:rsidRPr="00DD475F">
        <w:rPr>
          <w:rFonts w:ascii="Times New Roman" w:hAnsi="Times New Roman"/>
          <w:lang w:val="ro-RO"/>
        </w:rPr>
        <w:t>ă</w:t>
      </w:r>
      <w:r w:rsidRPr="00DD475F">
        <w:rPr>
          <w:rFonts w:ascii="Times New Roman" w:hAnsi="Times New Roman"/>
          <w:lang w:val="ro-RO"/>
        </w:rPr>
        <w:t>t</w:t>
      </w:r>
      <w:r w:rsidR="008B22FB" w:rsidRPr="00DD475F">
        <w:rPr>
          <w:rFonts w:ascii="Times New Roman" w:hAnsi="Times New Roman"/>
          <w:lang w:val="ro-RO"/>
        </w:rPr>
        <w:t>ă</w:t>
      </w:r>
      <w:r w:rsidRPr="00DD475F">
        <w:rPr>
          <w:rFonts w:ascii="Times New Roman" w:hAnsi="Times New Roman"/>
          <w:lang w:val="ro-RO"/>
        </w:rPr>
        <w:t>toare, neav</w:t>
      </w:r>
      <w:r w:rsidR="008B22FB" w:rsidRPr="00DD475F">
        <w:rPr>
          <w:rFonts w:ascii="Times New Roman" w:hAnsi="Times New Roman"/>
          <w:lang w:val="ro-RO"/>
        </w:rPr>
        <w:t>â</w:t>
      </w:r>
      <w:r w:rsidRPr="00DD475F">
        <w:rPr>
          <w:rFonts w:ascii="Times New Roman" w:hAnsi="Times New Roman"/>
          <w:lang w:val="ro-RO"/>
        </w:rPr>
        <w:t xml:space="preserve">nd calitate de subiect de drept distinct </w:t>
      </w:r>
      <w:r w:rsidRPr="00DD475F">
        <w:rPr>
          <w:rFonts w:ascii="Times New Roman" w:hAnsi="Times New Roman"/>
          <w:i/>
          <w:lang w:val="ro-RO"/>
        </w:rPr>
        <w:t>(Art. 1951 Cod Civil).</w:t>
      </w:r>
    </w:p>
    <w:p w:rsidR="00C67DF6" w:rsidRPr="00DD475F" w:rsidRDefault="00C67DF6" w:rsidP="00C67DF6">
      <w:pPr>
        <w:spacing w:after="0"/>
        <w:jc w:val="both"/>
        <w:rPr>
          <w:rFonts w:ascii="Times New Roman" w:hAnsi="Times New Roman"/>
          <w:i/>
          <w:lang w:val="ro-RO"/>
        </w:rPr>
      </w:pPr>
    </w:p>
    <w:p w:rsidR="00C67DF6" w:rsidRPr="00DD475F" w:rsidRDefault="00C67DF6" w:rsidP="00C67DF6">
      <w:pPr>
        <w:spacing w:after="0"/>
        <w:jc w:val="both"/>
        <w:rPr>
          <w:rFonts w:ascii="Times New Roman" w:hAnsi="Times New Roman"/>
          <w:lang w:val="ro-RO"/>
        </w:rPr>
      </w:pPr>
      <w:r w:rsidRPr="00DD475F">
        <w:rPr>
          <w:rFonts w:ascii="Times New Roman" w:hAnsi="Times New Roman"/>
          <w:lang w:val="ro-RO"/>
        </w:rPr>
        <w:t>Art. 2.4. Activitatea desf</w:t>
      </w:r>
      <w:r w:rsidR="008B22FB" w:rsidRPr="00DD475F">
        <w:rPr>
          <w:rFonts w:ascii="Times New Roman" w:hAnsi="Times New Roman"/>
          <w:lang w:val="ro-RO"/>
        </w:rPr>
        <w:t>ăș</w:t>
      </w:r>
      <w:r w:rsidRPr="00DD475F">
        <w:rPr>
          <w:rFonts w:ascii="Times New Roman" w:hAnsi="Times New Roman"/>
          <w:lang w:val="ro-RO"/>
        </w:rPr>
        <w:t>urat</w:t>
      </w:r>
      <w:r w:rsidR="008B22FB" w:rsidRPr="00DD475F">
        <w:rPr>
          <w:rFonts w:ascii="Times New Roman" w:hAnsi="Times New Roman"/>
          <w:lang w:val="ro-RO"/>
        </w:rPr>
        <w:t>ă</w:t>
      </w:r>
      <w:r w:rsidRPr="00DD475F">
        <w:rPr>
          <w:rFonts w:ascii="Times New Roman" w:hAnsi="Times New Roman"/>
          <w:lang w:val="ro-RO"/>
        </w:rPr>
        <w:t xml:space="preserve"> </w:t>
      </w:r>
      <w:r w:rsidR="008B22FB" w:rsidRPr="00DD475F">
        <w:rPr>
          <w:rFonts w:ascii="Times New Roman" w:hAnsi="Times New Roman"/>
          <w:lang w:val="ro-RO"/>
        </w:rPr>
        <w:t>î</w:t>
      </w:r>
      <w:r w:rsidRPr="00DD475F">
        <w:rPr>
          <w:rFonts w:ascii="Times New Roman" w:hAnsi="Times New Roman"/>
          <w:lang w:val="ro-RO"/>
        </w:rPr>
        <w:t>n cadrul Asocierii se realizeaz</w:t>
      </w:r>
      <w:r w:rsidR="008B22FB" w:rsidRPr="00DD475F">
        <w:rPr>
          <w:rFonts w:ascii="Times New Roman" w:hAnsi="Times New Roman"/>
          <w:lang w:val="ro-RO"/>
        </w:rPr>
        <w:t>ă</w:t>
      </w:r>
      <w:r w:rsidRPr="00DD475F">
        <w:rPr>
          <w:rFonts w:ascii="Times New Roman" w:hAnsi="Times New Roman"/>
          <w:lang w:val="ro-RO"/>
        </w:rPr>
        <w:t xml:space="preserve"> pe baza principiului independen</w:t>
      </w:r>
      <w:r w:rsidR="008B22FB" w:rsidRPr="00DD475F">
        <w:rPr>
          <w:rFonts w:ascii="Times New Roman" w:hAnsi="Times New Roman"/>
          <w:lang w:val="ro-RO"/>
        </w:rPr>
        <w:t>ț</w:t>
      </w:r>
      <w:r w:rsidRPr="00DD475F">
        <w:rPr>
          <w:rFonts w:ascii="Times New Roman" w:hAnsi="Times New Roman"/>
          <w:lang w:val="ro-RO"/>
        </w:rPr>
        <w:t xml:space="preserve">ei comerciale </w:t>
      </w:r>
      <w:r w:rsidR="008B22FB" w:rsidRPr="00DD475F">
        <w:rPr>
          <w:rFonts w:ascii="Times New Roman" w:hAnsi="Times New Roman"/>
          <w:lang w:val="ro-RO"/>
        </w:rPr>
        <w:t>ș</w:t>
      </w:r>
      <w:r w:rsidRPr="00DD475F">
        <w:rPr>
          <w:rFonts w:ascii="Times New Roman" w:hAnsi="Times New Roman"/>
          <w:lang w:val="ro-RO"/>
        </w:rPr>
        <w:t>i juridice a fiec</w:t>
      </w:r>
      <w:r w:rsidR="008B22FB" w:rsidRPr="00DD475F">
        <w:rPr>
          <w:rFonts w:ascii="Times New Roman" w:hAnsi="Times New Roman"/>
          <w:lang w:val="ro-RO"/>
        </w:rPr>
        <w:t>ă</w:t>
      </w:r>
      <w:r w:rsidRPr="00DD475F">
        <w:rPr>
          <w:rFonts w:ascii="Times New Roman" w:hAnsi="Times New Roman"/>
          <w:lang w:val="ro-RO"/>
        </w:rPr>
        <w:t>rei P</w:t>
      </w:r>
      <w:r w:rsidR="008B22FB" w:rsidRPr="00DD475F">
        <w:rPr>
          <w:rFonts w:ascii="Times New Roman" w:hAnsi="Times New Roman"/>
          <w:lang w:val="ro-RO"/>
        </w:rPr>
        <w:t>ă</w:t>
      </w:r>
      <w:r w:rsidRPr="00DD475F">
        <w:rPr>
          <w:rFonts w:ascii="Times New Roman" w:hAnsi="Times New Roman"/>
          <w:lang w:val="ro-RO"/>
        </w:rPr>
        <w:t>r</w:t>
      </w:r>
      <w:r w:rsidR="008B22FB" w:rsidRPr="00DD475F">
        <w:rPr>
          <w:rFonts w:ascii="Times New Roman" w:hAnsi="Times New Roman"/>
          <w:lang w:val="ro-RO"/>
        </w:rPr>
        <w:t>ț</w:t>
      </w:r>
      <w:r w:rsidRPr="00DD475F">
        <w:rPr>
          <w:rFonts w:ascii="Times New Roman" w:hAnsi="Times New Roman"/>
          <w:lang w:val="ro-RO"/>
        </w:rPr>
        <w:t xml:space="preserve">i </w:t>
      </w:r>
      <w:r w:rsidR="00BB67D0" w:rsidRPr="00DD475F">
        <w:rPr>
          <w:rFonts w:ascii="Times New Roman" w:hAnsi="Times New Roman"/>
          <w:lang w:val="ro-RO"/>
        </w:rPr>
        <w:t>ș</w:t>
      </w:r>
      <w:r w:rsidRPr="00DD475F">
        <w:rPr>
          <w:rFonts w:ascii="Times New Roman" w:hAnsi="Times New Roman"/>
          <w:lang w:val="ro-RO"/>
        </w:rPr>
        <w:t>i pe cel al sprijinului reciproc privind obliga</w:t>
      </w:r>
      <w:r w:rsidR="00BB67D0" w:rsidRPr="00DD475F">
        <w:rPr>
          <w:rFonts w:ascii="Times New Roman" w:hAnsi="Times New Roman"/>
          <w:lang w:val="ro-RO"/>
        </w:rPr>
        <w:t>ț</w:t>
      </w:r>
      <w:r w:rsidRPr="00DD475F">
        <w:rPr>
          <w:rFonts w:ascii="Times New Roman" w:hAnsi="Times New Roman"/>
          <w:lang w:val="ro-RO"/>
        </w:rPr>
        <w:t xml:space="preserve">iile contractuale asumate </w:t>
      </w:r>
      <w:r w:rsidR="00BB67D0" w:rsidRPr="00DD475F">
        <w:rPr>
          <w:rFonts w:ascii="Times New Roman" w:hAnsi="Times New Roman"/>
          <w:lang w:val="ro-RO"/>
        </w:rPr>
        <w:t>î</w:t>
      </w:r>
      <w:r w:rsidRPr="00DD475F">
        <w:rPr>
          <w:rFonts w:ascii="Times New Roman" w:hAnsi="Times New Roman"/>
          <w:lang w:val="ro-RO"/>
        </w:rPr>
        <w:t>n vederea realiz</w:t>
      </w:r>
      <w:r w:rsidR="00BB67D0" w:rsidRPr="00DD475F">
        <w:rPr>
          <w:rFonts w:ascii="Times New Roman" w:hAnsi="Times New Roman"/>
          <w:lang w:val="ro-RO"/>
        </w:rPr>
        <w:t>ă</w:t>
      </w:r>
      <w:r w:rsidRPr="00DD475F">
        <w:rPr>
          <w:rFonts w:ascii="Times New Roman" w:hAnsi="Times New Roman"/>
          <w:lang w:val="ro-RO"/>
        </w:rPr>
        <w:t xml:space="preserve">rii scopului Asocierii.     </w:t>
      </w:r>
    </w:p>
    <w:p w:rsidR="00C67DF6" w:rsidRPr="00DD475F" w:rsidRDefault="00C67DF6" w:rsidP="00C67DF6">
      <w:pPr>
        <w:spacing w:after="0"/>
        <w:jc w:val="both"/>
        <w:rPr>
          <w:rFonts w:ascii="Times New Roman" w:hAnsi="Times New Roman"/>
          <w:lang w:val="ro-RO"/>
        </w:rPr>
      </w:pPr>
    </w:p>
    <w:p w:rsidR="00C67DF6" w:rsidRPr="00DD475F" w:rsidRDefault="00C67DF6" w:rsidP="00C67DF6">
      <w:pPr>
        <w:spacing w:after="0"/>
        <w:jc w:val="both"/>
        <w:rPr>
          <w:rFonts w:ascii="Times New Roman" w:hAnsi="Times New Roman"/>
          <w:lang w:val="ro-RO"/>
        </w:rPr>
      </w:pPr>
      <w:r w:rsidRPr="00DD475F">
        <w:rPr>
          <w:rFonts w:ascii="Times New Roman" w:hAnsi="Times New Roman"/>
          <w:lang w:val="ro-RO"/>
        </w:rPr>
        <w:t>CAPITOLUL III - TERMENUL DE VALABILITATE AL ACORDULUI</w:t>
      </w:r>
    </w:p>
    <w:p w:rsidR="00C67DF6" w:rsidRPr="00DD475F" w:rsidRDefault="00C67DF6" w:rsidP="00C67DF6">
      <w:pPr>
        <w:spacing w:after="0"/>
        <w:jc w:val="both"/>
        <w:rPr>
          <w:rFonts w:ascii="Times New Roman" w:hAnsi="Times New Roman"/>
          <w:lang w:val="ro-RO"/>
        </w:rPr>
      </w:pPr>
    </w:p>
    <w:p w:rsidR="00C67DF6" w:rsidRPr="00DD475F" w:rsidRDefault="00F63A3A" w:rsidP="00C67DF6">
      <w:pPr>
        <w:spacing w:after="0"/>
        <w:jc w:val="both"/>
        <w:rPr>
          <w:rFonts w:ascii="Times New Roman" w:hAnsi="Times New Roman"/>
          <w:lang w:val="ro-RO"/>
        </w:rPr>
      </w:pPr>
      <w:r>
        <w:rPr>
          <w:rFonts w:ascii="Times New Roman" w:hAnsi="Times New Roman"/>
          <w:lang w:val="ro-RO"/>
        </w:rPr>
        <w:t>Art. 3. Prezentul acord ră</w:t>
      </w:r>
      <w:r w:rsidR="00C67DF6" w:rsidRPr="00DD475F">
        <w:rPr>
          <w:rFonts w:ascii="Times New Roman" w:hAnsi="Times New Roman"/>
          <w:lang w:val="ro-RO"/>
        </w:rPr>
        <w:t>mâne în vigoare pân</w:t>
      </w:r>
      <w:r w:rsidR="003948C9">
        <w:rPr>
          <w:rFonts w:ascii="Times New Roman" w:hAnsi="Times New Roman"/>
          <w:lang w:val="ro-RO"/>
        </w:rPr>
        <w:t>ă</w:t>
      </w:r>
      <w:r w:rsidR="00C67DF6" w:rsidRPr="00DD475F">
        <w:rPr>
          <w:rFonts w:ascii="Times New Roman" w:hAnsi="Times New Roman"/>
          <w:lang w:val="ro-RO"/>
        </w:rPr>
        <w:t xml:space="preserve"> la expirarea duratei de valabilitate a contractului semnat cu ___________________________, respectiv pân</w:t>
      </w:r>
      <w:r w:rsidR="00BB67D0" w:rsidRPr="00DD475F">
        <w:rPr>
          <w:rFonts w:ascii="Times New Roman" w:hAnsi="Times New Roman"/>
          <w:lang w:val="ro-RO"/>
        </w:rPr>
        <w:t>ă</w:t>
      </w:r>
      <w:r w:rsidR="00C67DF6" w:rsidRPr="00DD475F">
        <w:rPr>
          <w:rFonts w:ascii="Times New Roman" w:hAnsi="Times New Roman"/>
          <w:lang w:val="ro-RO"/>
        </w:rPr>
        <w:t xml:space="preserve"> la stingerea tuturor datoriilor legate de acesta </w:t>
      </w:r>
      <w:r w:rsidR="00BB67D0" w:rsidRPr="00DD475F">
        <w:rPr>
          <w:rFonts w:ascii="Times New Roman" w:hAnsi="Times New Roman"/>
          <w:lang w:val="ro-RO"/>
        </w:rPr>
        <w:t>ș</w:t>
      </w:r>
      <w:r w:rsidR="00C67DF6" w:rsidRPr="00DD475F">
        <w:rPr>
          <w:rFonts w:ascii="Times New Roman" w:hAnsi="Times New Roman"/>
          <w:lang w:val="ro-RO"/>
        </w:rPr>
        <w:t xml:space="preserve">i </w:t>
      </w:r>
      <w:r w:rsidR="00BB67D0" w:rsidRPr="00DD475F">
        <w:rPr>
          <w:rFonts w:ascii="Times New Roman" w:hAnsi="Times New Roman"/>
          <w:lang w:val="ro-RO"/>
        </w:rPr>
        <w:t>î</w:t>
      </w:r>
      <w:r w:rsidR="00C67DF6" w:rsidRPr="00DD475F">
        <w:rPr>
          <w:rFonts w:ascii="Times New Roman" w:hAnsi="Times New Roman"/>
          <w:lang w:val="ro-RO"/>
        </w:rPr>
        <w:t>ndeplinirea tuturor obliga</w:t>
      </w:r>
      <w:r w:rsidR="00BB67D0" w:rsidRPr="00DD475F">
        <w:rPr>
          <w:rFonts w:ascii="Times New Roman" w:hAnsi="Times New Roman"/>
          <w:lang w:val="ro-RO"/>
        </w:rPr>
        <w:t>ț</w:t>
      </w:r>
      <w:r w:rsidR="00C67DF6" w:rsidRPr="00DD475F">
        <w:rPr>
          <w:rFonts w:ascii="Times New Roman" w:hAnsi="Times New Roman"/>
          <w:lang w:val="ro-RO"/>
        </w:rPr>
        <w:t>iilor asumate de Asociere fa</w:t>
      </w:r>
      <w:r w:rsidR="00BB67D0" w:rsidRPr="00DD475F">
        <w:rPr>
          <w:rFonts w:ascii="Times New Roman" w:hAnsi="Times New Roman"/>
          <w:lang w:val="ro-RO"/>
        </w:rPr>
        <w:t>ță</w:t>
      </w:r>
      <w:r w:rsidR="00C67DF6" w:rsidRPr="00DD475F">
        <w:rPr>
          <w:rFonts w:ascii="Times New Roman" w:hAnsi="Times New Roman"/>
          <w:lang w:val="ro-RO"/>
        </w:rPr>
        <w:t xml:space="preserve"> de Beneficiar.</w:t>
      </w:r>
    </w:p>
    <w:p w:rsidR="00C67DF6" w:rsidRPr="00DD475F" w:rsidRDefault="00C67DF6" w:rsidP="00C67DF6">
      <w:pPr>
        <w:spacing w:after="0"/>
        <w:jc w:val="both"/>
        <w:rPr>
          <w:rFonts w:ascii="Times New Roman" w:hAnsi="Times New Roman"/>
          <w:lang w:val="ro-RO"/>
        </w:rPr>
      </w:pPr>
    </w:p>
    <w:p w:rsidR="00C67DF6" w:rsidRPr="00DD475F" w:rsidRDefault="00C67DF6" w:rsidP="00C67DF6">
      <w:pPr>
        <w:spacing w:after="0"/>
        <w:jc w:val="both"/>
        <w:rPr>
          <w:rFonts w:ascii="Times New Roman" w:hAnsi="Times New Roman"/>
          <w:lang w:val="ro-RO"/>
        </w:rPr>
      </w:pPr>
      <w:r w:rsidRPr="00DD475F">
        <w:rPr>
          <w:rFonts w:ascii="Times New Roman" w:hAnsi="Times New Roman"/>
          <w:lang w:val="ro-RO"/>
        </w:rPr>
        <w:t>CAPITOLUL IV - OBLIGA</w:t>
      </w:r>
      <w:r w:rsidR="001E0F25" w:rsidRPr="00DD475F">
        <w:rPr>
          <w:rFonts w:ascii="Times New Roman" w:hAnsi="Times New Roman"/>
          <w:lang w:val="ro-RO"/>
        </w:rPr>
        <w:t>Ț</w:t>
      </w:r>
      <w:r w:rsidRPr="00DD475F">
        <w:rPr>
          <w:rFonts w:ascii="Times New Roman" w:hAnsi="Times New Roman"/>
          <w:lang w:val="ro-RO"/>
        </w:rPr>
        <w:t>IILE P</w:t>
      </w:r>
      <w:r w:rsidR="001E0F25" w:rsidRPr="00DD475F">
        <w:rPr>
          <w:rFonts w:ascii="Times New Roman" w:hAnsi="Times New Roman"/>
          <w:lang w:val="ro-RO"/>
        </w:rPr>
        <w:t>ĂRȚ</w:t>
      </w:r>
      <w:r w:rsidRPr="00DD475F">
        <w:rPr>
          <w:rFonts w:ascii="Times New Roman" w:hAnsi="Times New Roman"/>
          <w:lang w:val="ro-RO"/>
        </w:rPr>
        <w:t xml:space="preserve">ILOR. </w:t>
      </w:r>
    </w:p>
    <w:p w:rsidR="00C67DF6" w:rsidRPr="00DD475F" w:rsidRDefault="00C67DF6" w:rsidP="00C67DF6">
      <w:pPr>
        <w:spacing w:after="0"/>
        <w:jc w:val="both"/>
        <w:rPr>
          <w:rFonts w:ascii="Times New Roman" w:hAnsi="Times New Roman"/>
          <w:lang w:val="ro-RO"/>
        </w:rPr>
      </w:pPr>
    </w:p>
    <w:p w:rsidR="00C67DF6" w:rsidRPr="00DD475F" w:rsidRDefault="00C67DF6" w:rsidP="00C67DF6">
      <w:pPr>
        <w:spacing w:after="0"/>
        <w:jc w:val="both"/>
        <w:rPr>
          <w:rFonts w:ascii="Times New Roman" w:hAnsi="Times New Roman"/>
          <w:lang w:val="ro-RO"/>
        </w:rPr>
      </w:pPr>
      <w:r w:rsidRPr="00DD475F">
        <w:rPr>
          <w:rFonts w:ascii="Times New Roman" w:hAnsi="Times New Roman"/>
          <w:lang w:val="ro-RO"/>
        </w:rPr>
        <w:t>Art. 4.1. P</w:t>
      </w:r>
      <w:r w:rsidR="001E0F25" w:rsidRPr="00DD475F">
        <w:rPr>
          <w:rFonts w:ascii="Times New Roman" w:hAnsi="Times New Roman"/>
          <w:lang w:val="ro-RO"/>
        </w:rPr>
        <w:t>ă</w:t>
      </w:r>
      <w:r w:rsidRPr="00DD475F">
        <w:rPr>
          <w:rFonts w:ascii="Times New Roman" w:hAnsi="Times New Roman"/>
          <w:lang w:val="ro-RO"/>
        </w:rPr>
        <w:t>r</w:t>
      </w:r>
      <w:r w:rsidR="001E0F25" w:rsidRPr="00DD475F">
        <w:rPr>
          <w:rFonts w:ascii="Times New Roman" w:hAnsi="Times New Roman"/>
          <w:lang w:val="ro-RO"/>
        </w:rPr>
        <w:t>ț</w:t>
      </w:r>
      <w:r w:rsidRPr="00DD475F">
        <w:rPr>
          <w:rFonts w:ascii="Times New Roman" w:hAnsi="Times New Roman"/>
          <w:lang w:val="ro-RO"/>
        </w:rPr>
        <w:t>ile convin c</w:t>
      </w:r>
      <w:r w:rsidR="003948C9">
        <w:rPr>
          <w:rFonts w:ascii="Times New Roman" w:hAnsi="Times New Roman"/>
          <w:lang w:val="ro-RO"/>
        </w:rPr>
        <w:t>ă</w:t>
      </w:r>
      <w:r w:rsidRPr="00DD475F">
        <w:rPr>
          <w:rFonts w:ascii="Times New Roman" w:hAnsi="Times New Roman"/>
          <w:lang w:val="ro-RO"/>
        </w:rPr>
        <w:t xml:space="preserve"> Liderul de asociere este ................................................................................ .</w:t>
      </w:r>
    </w:p>
    <w:p w:rsidR="00C67DF6" w:rsidRPr="00DD475F" w:rsidRDefault="00C67DF6" w:rsidP="00C67DF6">
      <w:pPr>
        <w:spacing w:after="0"/>
        <w:jc w:val="both"/>
        <w:rPr>
          <w:rFonts w:ascii="Times New Roman" w:hAnsi="Times New Roman"/>
          <w:lang w:val="ro-RO"/>
        </w:rPr>
      </w:pPr>
      <w:r w:rsidRPr="00DD475F">
        <w:rPr>
          <w:rFonts w:ascii="Times New Roman" w:hAnsi="Times New Roman"/>
          <w:lang w:val="ro-RO"/>
        </w:rPr>
        <w:t>Contractul atribuit va fi semnat cu Beneficiarul de c</w:t>
      </w:r>
      <w:r w:rsidR="003948C9">
        <w:rPr>
          <w:rFonts w:ascii="Times New Roman" w:hAnsi="Times New Roman"/>
          <w:lang w:val="ro-RO"/>
        </w:rPr>
        <w:t>ă</w:t>
      </w:r>
      <w:r w:rsidRPr="00DD475F">
        <w:rPr>
          <w:rFonts w:ascii="Times New Roman" w:hAnsi="Times New Roman"/>
          <w:lang w:val="ro-RO"/>
        </w:rPr>
        <w:t>tre Liderul de Asociere, acesta fiind desemnat ca reprezentant autorizat s</w:t>
      </w:r>
      <w:r w:rsidR="001E0F25" w:rsidRPr="00DD475F">
        <w:rPr>
          <w:rFonts w:ascii="Times New Roman" w:hAnsi="Times New Roman"/>
          <w:lang w:val="ro-RO"/>
        </w:rPr>
        <w:t>ă</w:t>
      </w:r>
      <w:r w:rsidRPr="00DD475F">
        <w:rPr>
          <w:rFonts w:ascii="Times New Roman" w:hAnsi="Times New Roman"/>
          <w:lang w:val="ro-RO"/>
        </w:rPr>
        <w:t xml:space="preserve"> primeasc</w:t>
      </w:r>
      <w:r w:rsidR="001E0F25" w:rsidRPr="00DD475F">
        <w:rPr>
          <w:rFonts w:ascii="Times New Roman" w:hAnsi="Times New Roman"/>
          <w:lang w:val="ro-RO"/>
        </w:rPr>
        <w:t>ă</w:t>
      </w:r>
      <w:r w:rsidRPr="00DD475F">
        <w:rPr>
          <w:rFonts w:ascii="Times New Roman" w:hAnsi="Times New Roman"/>
          <w:lang w:val="ro-RO"/>
        </w:rPr>
        <w:t xml:space="preserve"> instruc</w:t>
      </w:r>
      <w:r w:rsidR="001E0F25" w:rsidRPr="00DD475F">
        <w:rPr>
          <w:rFonts w:ascii="Times New Roman" w:hAnsi="Times New Roman"/>
          <w:lang w:val="ro-RO"/>
        </w:rPr>
        <w:t>ț</w:t>
      </w:r>
      <w:r w:rsidRPr="00DD475F">
        <w:rPr>
          <w:rFonts w:ascii="Times New Roman" w:hAnsi="Times New Roman"/>
          <w:lang w:val="ro-RO"/>
        </w:rPr>
        <w:t xml:space="preserve">iunile contractuale pentru </w:t>
      </w:r>
      <w:r w:rsidR="001E0F25" w:rsidRPr="00DD475F">
        <w:rPr>
          <w:rFonts w:ascii="Times New Roman" w:hAnsi="Times New Roman"/>
          <w:lang w:val="ro-RO"/>
        </w:rPr>
        <w:t>ș</w:t>
      </w:r>
      <w:r w:rsidRPr="00DD475F">
        <w:rPr>
          <w:rFonts w:ascii="Times New Roman" w:hAnsi="Times New Roman"/>
          <w:lang w:val="ro-RO"/>
        </w:rPr>
        <w:t xml:space="preserve">i </w:t>
      </w:r>
      <w:r w:rsidR="001E0F25" w:rsidRPr="00DD475F">
        <w:rPr>
          <w:rFonts w:ascii="Times New Roman" w:hAnsi="Times New Roman"/>
          <w:lang w:val="ro-RO"/>
        </w:rPr>
        <w:t>î</w:t>
      </w:r>
      <w:r w:rsidRPr="00DD475F">
        <w:rPr>
          <w:rFonts w:ascii="Times New Roman" w:hAnsi="Times New Roman"/>
          <w:lang w:val="ro-RO"/>
        </w:rPr>
        <w:t>n numele tuturor membrilor Asocierii, de la Beneficiar, s</w:t>
      </w:r>
      <w:r w:rsidR="001E0F25" w:rsidRPr="00DD475F">
        <w:rPr>
          <w:rFonts w:ascii="Times New Roman" w:hAnsi="Times New Roman"/>
          <w:lang w:val="ro-RO"/>
        </w:rPr>
        <w:t>ă</w:t>
      </w:r>
      <w:r w:rsidRPr="00DD475F">
        <w:rPr>
          <w:rFonts w:ascii="Times New Roman" w:hAnsi="Times New Roman"/>
          <w:lang w:val="ro-RO"/>
        </w:rPr>
        <w:t xml:space="preserve"> poarte </w:t>
      </w:r>
      <w:r w:rsidR="001E0F25" w:rsidRPr="00DD475F">
        <w:rPr>
          <w:rFonts w:ascii="Times New Roman" w:hAnsi="Times New Roman"/>
          <w:lang w:val="ro-RO"/>
        </w:rPr>
        <w:t>î</w:t>
      </w:r>
      <w:r w:rsidRPr="00DD475F">
        <w:rPr>
          <w:rFonts w:ascii="Times New Roman" w:hAnsi="Times New Roman"/>
          <w:lang w:val="ro-RO"/>
        </w:rPr>
        <w:t>ntreaga coresponden</w:t>
      </w:r>
      <w:r w:rsidR="001E0F25" w:rsidRPr="00DD475F">
        <w:rPr>
          <w:rFonts w:ascii="Times New Roman" w:hAnsi="Times New Roman"/>
          <w:lang w:val="ro-RO"/>
        </w:rPr>
        <w:t>ță</w:t>
      </w:r>
      <w:r w:rsidRPr="00DD475F">
        <w:rPr>
          <w:rFonts w:ascii="Times New Roman" w:hAnsi="Times New Roman"/>
          <w:lang w:val="ro-RO"/>
        </w:rPr>
        <w:t xml:space="preserve"> cu Beneficiarul </w:t>
      </w:r>
      <w:r w:rsidR="001E0F25" w:rsidRPr="00DD475F">
        <w:rPr>
          <w:rFonts w:ascii="Times New Roman" w:hAnsi="Times New Roman"/>
          <w:lang w:val="ro-RO"/>
        </w:rPr>
        <w:t>ș</w:t>
      </w:r>
      <w:r w:rsidRPr="00DD475F">
        <w:rPr>
          <w:rFonts w:ascii="Times New Roman" w:hAnsi="Times New Roman"/>
          <w:lang w:val="ro-RO"/>
        </w:rPr>
        <w:t>i, totodat</w:t>
      </w:r>
      <w:r w:rsidR="001E0F25" w:rsidRPr="00DD475F">
        <w:rPr>
          <w:rFonts w:ascii="Times New Roman" w:hAnsi="Times New Roman"/>
          <w:lang w:val="ro-RO"/>
        </w:rPr>
        <w:t>ă</w:t>
      </w:r>
      <w:r w:rsidRPr="00DD475F">
        <w:rPr>
          <w:rFonts w:ascii="Times New Roman" w:hAnsi="Times New Roman"/>
          <w:lang w:val="ro-RO"/>
        </w:rPr>
        <w:t>, va de</w:t>
      </w:r>
      <w:r w:rsidR="001E0F25" w:rsidRPr="00DD475F">
        <w:rPr>
          <w:rFonts w:ascii="Times New Roman" w:hAnsi="Times New Roman"/>
          <w:lang w:val="ro-RO"/>
        </w:rPr>
        <w:t>ț</w:t>
      </w:r>
      <w:r w:rsidRPr="00DD475F">
        <w:rPr>
          <w:rFonts w:ascii="Times New Roman" w:hAnsi="Times New Roman"/>
          <w:lang w:val="ro-RO"/>
        </w:rPr>
        <w:t xml:space="preserve">ine puterea de reprezentare a Asocierii </w:t>
      </w:r>
      <w:r w:rsidR="001E0F25" w:rsidRPr="00DD475F">
        <w:rPr>
          <w:rFonts w:ascii="Times New Roman" w:hAnsi="Times New Roman"/>
          <w:lang w:val="ro-RO"/>
        </w:rPr>
        <w:t>în relaț</w:t>
      </w:r>
      <w:r w:rsidRPr="00DD475F">
        <w:rPr>
          <w:rFonts w:ascii="Times New Roman" w:hAnsi="Times New Roman"/>
          <w:lang w:val="ro-RO"/>
        </w:rPr>
        <w:t>ia cu Beneficiarul.</w:t>
      </w:r>
    </w:p>
    <w:p w:rsidR="00C67DF6" w:rsidRPr="00DD475F" w:rsidRDefault="00C67DF6" w:rsidP="00C67DF6">
      <w:pPr>
        <w:spacing w:after="0"/>
        <w:jc w:val="both"/>
        <w:rPr>
          <w:rFonts w:ascii="Times New Roman" w:hAnsi="Times New Roman"/>
          <w:lang w:val="ro-RO"/>
        </w:rPr>
      </w:pPr>
    </w:p>
    <w:p w:rsidR="00C67DF6" w:rsidRPr="00DD475F" w:rsidRDefault="00C67DF6" w:rsidP="00C67DF6">
      <w:pPr>
        <w:spacing w:after="0"/>
        <w:jc w:val="both"/>
        <w:rPr>
          <w:rFonts w:ascii="Times New Roman" w:hAnsi="Times New Roman"/>
          <w:lang w:val="ro-RO"/>
        </w:rPr>
      </w:pPr>
      <w:r w:rsidRPr="00DD475F">
        <w:rPr>
          <w:rFonts w:ascii="Times New Roman" w:hAnsi="Times New Roman"/>
          <w:lang w:val="ro-RO"/>
        </w:rPr>
        <w:t>Art. 4.2. Se împuterniceşte .............................., având calitatea de Lider al asocierii, pentru întocmirea ofertei comune şi depunerea acesteia în numele şi pentru asocierea constituită prin prezentul acord.</w:t>
      </w:r>
    </w:p>
    <w:p w:rsidR="00C67DF6" w:rsidRPr="00DD475F" w:rsidRDefault="00C67DF6" w:rsidP="00C67DF6">
      <w:pPr>
        <w:spacing w:after="0"/>
        <w:jc w:val="both"/>
        <w:rPr>
          <w:rFonts w:ascii="Times New Roman" w:hAnsi="Times New Roman"/>
          <w:lang w:val="ro-RO"/>
        </w:rPr>
      </w:pPr>
    </w:p>
    <w:p w:rsidR="00C67DF6" w:rsidRPr="00DD475F" w:rsidRDefault="00C67DF6" w:rsidP="00C67DF6">
      <w:pPr>
        <w:spacing w:after="0"/>
        <w:jc w:val="both"/>
        <w:rPr>
          <w:rFonts w:ascii="Times New Roman" w:hAnsi="Times New Roman"/>
          <w:lang w:val="ro-RO"/>
        </w:rPr>
      </w:pPr>
      <w:r w:rsidRPr="00DD475F">
        <w:rPr>
          <w:rFonts w:ascii="Times New Roman" w:hAnsi="Times New Roman"/>
          <w:lang w:val="ro-RO"/>
        </w:rPr>
        <w:t>Art. 4.3. P</w:t>
      </w:r>
      <w:r w:rsidR="00ED426F" w:rsidRPr="00DD475F">
        <w:rPr>
          <w:rFonts w:ascii="Times New Roman" w:hAnsi="Times New Roman"/>
          <w:lang w:val="ro-RO"/>
        </w:rPr>
        <w:t>ă</w:t>
      </w:r>
      <w:r w:rsidRPr="00DD475F">
        <w:rPr>
          <w:rFonts w:ascii="Times New Roman" w:hAnsi="Times New Roman"/>
          <w:lang w:val="ro-RO"/>
        </w:rPr>
        <w:t>r</w:t>
      </w:r>
      <w:r w:rsidR="00ED426F" w:rsidRPr="00DD475F">
        <w:rPr>
          <w:rFonts w:ascii="Times New Roman" w:hAnsi="Times New Roman"/>
          <w:lang w:val="ro-RO"/>
        </w:rPr>
        <w:t>ț</w:t>
      </w:r>
      <w:r w:rsidRPr="00DD475F">
        <w:rPr>
          <w:rFonts w:ascii="Times New Roman" w:hAnsi="Times New Roman"/>
          <w:lang w:val="ro-RO"/>
        </w:rPr>
        <w:t>ile vor r</w:t>
      </w:r>
      <w:r w:rsidR="00ED426F" w:rsidRPr="00DD475F">
        <w:rPr>
          <w:rFonts w:ascii="Times New Roman" w:hAnsi="Times New Roman"/>
          <w:lang w:val="ro-RO"/>
        </w:rPr>
        <w:t>ă</w:t>
      </w:r>
      <w:r w:rsidRPr="00DD475F">
        <w:rPr>
          <w:rFonts w:ascii="Times New Roman" w:hAnsi="Times New Roman"/>
          <w:lang w:val="ro-RO"/>
        </w:rPr>
        <w:t xml:space="preserve">spunde individual </w:t>
      </w:r>
      <w:r w:rsidR="00ED426F" w:rsidRPr="00DD475F">
        <w:rPr>
          <w:rFonts w:ascii="Times New Roman" w:hAnsi="Times New Roman"/>
          <w:lang w:val="ro-RO"/>
        </w:rPr>
        <w:t>ș</w:t>
      </w:r>
      <w:r w:rsidRPr="00DD475F">
        <w:rPr>
          <w:rFonts w:ascii="Times New Roman" w:hAnsi="Times New Roman"/>
          <w:lang w:val="ro-RO"/>
        </w:rPr>
        <w:t xml:space="preserve">i solidar </w:t>
      </w:r>
      <w:r w:rsidR="00ED426F" w:rsidRPr="00DD475F">
        <w:rPr>
          <w:rFonts w:ascii="Times New Roman" w:hAnsi="Times New Roman"/>
          <w:lang w:val="ro-RO"/>
        </w:rPr>
        <w:t>în fața Beneficiarului î</w:t>
      </w:r>
      <w:r w:rsidRPr="00DD475F">
        <w:rPr>
          <w:rFonts w:ascii="Times New Roman" w:hAnsi="Times New Roman"/>
          <w:lang w:val="ro-RO"/>
        </w:rPr>
        <w:t>n ceea ce prive</w:t>
      </w:r>
      <w:r w:rsidR="00ED426F" w:rsidRPr="00DD475F">
        <w:rPr>
          <w:rFonts w:ascii="Times New Roman" w:hAnsi="Times New Roman"/>
          <w:lang w:val="ro-RO"/>
        </w:rPr>
        <w:t>ș</w:t>
      </w:r>
      <w:r w:rsidRPr="00DD475F">
        <w:rPr>
          <w:rFonts w:ascii="Times New Roman" w:hAnsi="Times New Roman"/>
          <w:lang w:val="ro-RO"/>
        </w:rPr>
        <w:t>te toate responsabilit</w:t>
      </w:r>
      <w:r w:rsidR="00ED426F" w:rsidRPr="00DD475F">
        <w:rPr>
          <w:rFonts w:ascii="Times New Roman" w:hAnsi="Times New Roman"/>
          <w:lang w:val="ro-RO"/>
        </w:rPr>
        <w:t>ăț</w:t>
      </w:r>
      <w:r w:rsidRPr="00DD475F">
        <w:rPr>
          <w:rFonts w:ascii="Times New Roman" w:hAnsi="Times New Roman"/>
          <w:lang w:val="ro-RO"/>
        </w:rPr>
        <w:t xml:space="preserve">ile </w:t>
      </w:r>
      <w:r w:rsidR="00ED426F" w:rsidRPr="00DD475F">
        <w:rPr>
          <w:rFonts w:ascii="Times New Roman" w:hAnsi="Times New Roman"/>
          <w:lang w:val="ro-RO"/>
        </w:rPr>
        <w:t>ș</w:t>
      </w:r>
      <w:r w:rsidRPr="00DD475F">
        <w:rPr>
          <w:rFonts w:ascii="Times New Roman" w:hAnsi="Times New Roman"/>
          <w:lang w:val="ro-RO"/>
        </w:rPr>
        <w:t>i obliga</w:t>
      </w:r>
      <w:r w:rsidR="00ED426F" w:rsidRPr="00DD475F">
        <w:rPr>
          <w:rFonts w:ascii="Times New Roman" w:hAnsi="Times New Roman"/>
          <w:lang w:val="ro-RO"/>
        </w:rPr>
        <w:t>ț</w:t>
      </w:r>
      <w:r w:rsidRPr="00DD475F">
        <w:rPr>
          <w:rFonts w:ascii="Times New Roman" w:hAnsi="Times New Roman"/>
          <w:lang w:val="ro-RO"/>
        </w:rPr>
        <w:t>iile decurg</w:t>
      </w:r>
      <w:r w:rsidR="00ED426F" w:rsidRPr="00DD475F">
        <w:rPr>
          <w:rFonts w:ascii="Times New Roman" w:hAnsi="Times New Roman"/>
          <w:lang w:val="ro-RO"/>
        </w:rPr>
        <w:t>â</w:t>
      </w:r>
      <w:r w:rsidRPr="00DD475F">
        <w:rPr>
          <w:rFonts w:ascii="Times New Roman" w:hAnsi="Times New Roman"/>
          <w:lang w:val="ro-RO"/>
        </w:rPr>
        <w:t xml:space="preserve">nd din sau </w:t>
      </w:r>
      <w:r w:rsidR="00ED426F" w:rsidRPr="00DD475F">
        <w:rPr>
          <w:rFonts w:ascii="Times New Roman" w:hAnsi="Times New Roman"/>
          <w:lang w:val="ro-RO"/>
        </w:rPr>
        <w:t>î</w:t>
      </w:r>
      <w:r w:rsidRPr="00DD475F">
        <w:rPr>
          <w:rFonts w:ascii="Times New Roman" w:hAnsi="Times New Roman"/>
          <w:lang w:val="ro-RO"/>
        </w:rPr>
        <w:t>n leg</w:t>
      </w:r>
      <w:r w:rsidR="00ED426F" w:rsidRPr="00DD475F">
        <w:rPr>
          <w:rFonts w:ascii="Times New Roman" w:hAnsi="Times New Roman"/>
          <w:lang w:val="ro-RO"/>
        </w:rPr>
        <w:t>ă</w:t>
      </w:r>
      <w:r w:rsidRPr="00DD475F">
        <w:rPr>
          <w:rFonts w:ascii="Times New Roman" w:hAnsi="Times New Roman"/>
          <w:lang w:val="ro-RO"/>
        </w:rPr>
        <w:t>tur</w:t>
      </w:r>
      <w:r w:rsidR="00ED426F" w:rsidRPr="00DD475F">
        <w:rPr>
          <w:rFonts w:ascii="Times New Roman" w:hAnsi="Times New Roman"/>
          <w:lang w:val="ro-RO"/>
        </w:rPr>
        <w:t>ă</w:t>
      </w:r>
      <w:r w:rsidRPr="00DD475F">
        <w:rPr>
          <w:rFonts w:ascii="Times New Roman" w:hAnsi="Times New Roman"/>
          <w:lang w:val="ro-RO"/>
        </w:rPr>
        <w:t xml:space="preserve"> cu Contractul.  </w:t>
      </w:r>
    </w:p>
    <w:p w:rsidR="00C67DF6" w:rsidRPr="00DD475F" w:rsidRDefault="00C67DF6" w:rsidP="00C67DF6">
      <w:pPr>
        <w:spacing w:after="0"/>
        <w:jc w:val="both"/>
        <w:rPr>
          <w:rFonts w:ascii="Times New Roman" w:hAnsi="Times New Roman"/>
          <w:lang w:val="ro-RO"/>
        </w:rPr>
      </w:pPr>
    </w:p>
    <w:p w:rsidR="00C67DF6" w:rsidRPr="00DD475F" w:rsidRDefault="00C67DF6" w:rsidP="00C67DF6">
      <w:pPr>
        <w:spacing w:after="0"/>
        <w:jc w:val="both"/>
        <w:rPr>
          <w:rFonts w:ascii="Times New Roman" w:hAnsi="Times New Roman"/>
          <w:lang w:val="ro-RO"/>
        </w:rPr>
      </w:pPr>
      <w:r w:rsidRPr="00DD475F">
        <w:rPr>
          <w:rFonts w:ascii="Times New Roman" w:hAnsi="Times New Roman"/>
          <w:lang w:val="ro-RO"/>
        </w:rPr>
        <w:t>Art. 4.4. Fiecare Parte va garanta, va apar</w:t>
      </w:r>
      <w:r w:rsidR="003D7822" w:rsidRPr="00DD475F">
        <w:rPr>
          <w:rFonts w:ascii="Times New Roman" w:hAnsi="Times New Roman"/>
          <w:lang w:val="ro-RO"/>
        </w:rPr>
        <w:t>ă</w:t>
      </w:r>
      <w:r w:rsidRPr="00DD475F">
        <w:rPr>
          <w:rFonts w:ascii="Times New Roman" w:hAnsi="Times New Roman"/>
          <w:lang w:val="ro-RO"/>
        </w:rPr>
        <w:t xml:space="preserve"> </w:t>
      </w:r>
      <w:r w:rsidR="003D7822" w:rsidRPr="00DD475F">
        <w:rPr>
          <w:rFonts w:ascii="Times New Roman" w:hAnsi="Times New Roman"/>
          <w:lang w:val="ro-RO"/>
        </w:rPr>
        <w:t>ș</w:t>
      </w:r>
      <w:r w:rsidRPr="00DD475F">
        <w:rPr>
          <w:rFonts w:ascii="Times New Roman" w:hAnsi="Times New Roman"/>
          <w:lang w:val="ro-RO"/>
        </w:rPr>
        <w:t>i va desp</w:t>
      </w:r>
      <w:r w:rsidR="003D7822" w:rsidRPr="00DD475F">
        <w:rPr>
          <w:rFonts w:ascii="Times New Roman" w:hAnsi="Times New Roman"/>
          <w:lang w:val="ro-RO"/>
        </w:rPr>
        <w:t>ă</w:t>
      </w:r>
      <w:r w:rsidRPr="00DD475F">
        <w:rPr>
          <w:rFonts w:ascii="Times New Roman" w:hAnsi="Times New Roman"/>
          <w:lang w:val="ro-RO"/>
        </w:rPr>
        <w:t>gubi cealalt</w:t>
      </w:r>
      <w:r w:rsidR="003D7822" w:rsidRPr="00DD475F">
        <w:rPr>
          <w:rFonts w:ascii="Times New Roman" w:hAnsi="Times New Roman"/>
          <w:lang w:val="ro-RO"/>
        </w:rPr>
        <w:t>ă</w:t>
      </w:r>
      <w:r w:rsidRPr="00DD475F">
        <w:rPr>
          <w:rFonts w:ascii="Times New Roman" w:hAnsi="Times New Roman"/>
          <w:lang w:val="ro-RO"/>
        </w:rPr>
        <w:t xml:space="preserve"> Parte pentru toate daunele previzibile sau imprevizibile, care ar putea rezulta din sau </w:t>
      </w:r>
      <w:r w:rsidR="003D7822" w:rsidRPr="00DD475F">
        <w:rPr>
          <w:rFonts w:ascii="Times New Roman" w:hAnsi="Times New Roman"/>
          <w:lang w:val="ro-RO"/>
        </w:rPr>
        <w:t>î</w:t>
      </w:r>
      <w:r w:rsidR="003948C9">
        <w:rPr>
          <w:rFonts w:ascii="Times New Roman" w:hAnsi="Times New Roman"/>
          <w:lang w:val="ro-RO"/>
        </w:rPr>
        <w:t>n legă</w:t>
      </w:r>
      <w:r w:rsidRPr="00DD475F">
        <w:rPr>
          <w:rFonts w:ascii="Times New Roman" w:hAnsi="Times New Roman"/>
          <w:lang w:val="ro-RO"/>
        </w:rPr>
        <w:t>tur</w:t>
      </w:r>
      <w:r w:rsidR="003D7822" w:rsidRPr="00DD475F">
        <w:rPr>
          <w:rFonts w:ascii="Times New Roman" w:hAnsi="Times New Roman"/>
          <w:lang w:val="ro-RO"/>
        </w:rPr>
        <w:t>ă</w:t>
      </w:r>
      <w:r w:rsidRPr="00DD475F">
        <w:rPr>
          <w:rFonts w:ascii="Times New Roman" w:hAnsi="Times New Roman"/>
          <w:lang w:val="ro-RO"/>
        </w:rPr>
        <w:t xml:space="preserve"> cu </w:t>
      </w:r>
      <w:r w:rsidR="003D7822" w:rsidRPr="00DD475F">
        <w:rPr>
          <w:rFonts w:ascii="Times New Roman" w:hAnsi="Times New Roman"/>
          <w:lang w:val="ro-RO"/>
        </w:rPr>
        <w:t>î</w:t>
      </w:r>
      <w:r w:rsidRPr="00DD475F">
        <w:rPr>
          <w:rFonts w:ascii="Times New Roman" w:hAnsi="Times New Roman"/>
          <w:lang w:val="ro-RO"/>
        </w:rPr>
        <w:t>nc</w:t>
      </w:r>
      <w:r w:rsidR="003D7822" w:rsidRPr="00DD475F">
        <w:rPr>
          <w:rFonts w:ascii="Times New Roman" w:hAnsi="Times New Roman"/>
          <w:lang w:val="ro-RO"/>
        </w:rPr>
        <w:t>ă</w:t>
      </w:r>
      <w:r w:rsidRPr="00DD475F">
        <w:rPr>
          <w:rFonts w:ascii="Times New Roman" w:hAnsi="Times New Roman"/>
          <w:lang w:val="ro-RO"/>
        </w:rPr>
        <w:t>lcarea obliga</w:t>
      </w:r>
      <w:r w:rsidR="003D7822" w:rsidRPr="00DD475F">
        <w:rPr>
          <w:rFonts w:ascii="Times New Roman" w:hAnsi="Times New Roman"/>
          <w:lang w:val="ro-RO"/>
        </w:rPr>
        <w:t>ț</w:t>
      </w:r>
      <w:r w:rsidRPr="00DD475F">
        <w:rPr>
          <w:rFonts w:ascii="Times New Roman" w:hAnsi="Times New Roman"/>
          <w:lang w:val="ro-RO"/>
        </w:rPr>
        <w:t>iilor asumate prin Contract, de c</w:t>
      </w:r>
      <w:r w:rsidR="003D7822" w:rsidRPr="00DD475F">
        <w:rPr>
          <w:rFonts w:ascii="Times New Roman" w:hAnsi="Times New Roman"/>
          <w:lang w:val="ro-RO"/>
        </w:rPr>
        <w:t>ă</w:t>
      </w:r>
      <w:r w:rsidRPr="00DD475F">
        <w:rPr>
          <w:rFonts w:ascii="Times New Roman" w:hAnsi="Times New Roman"/>
          <w:lang w:val="ro-RO"/>
        </w:rPr>
        <w:t>tre Partea culpabil</w:t>
      </w:r>
      <w:r w:rsidR="003D7822" w:rsidRPr="00DD475F">
        <w:rPr>
          <w:rFonts w:ascii="Times New Roman" w:hAnsi="Times New Roman"/>
          <w:lang w:val="ro-RO"/>
        </w:rPr>
        <w:t>ă</w:t>
      </w:r>
      <w:r w:rsidRPr="00DD475F">
        <w:rPr>
          <w:rFonts w:ascii="Times New Roman" w:hAnsi="Times New Roman"/>
          <w:lang w:val="ro-RO"/>
        </w:rPr>
        <w:t xml:space="preserve">. </w:t>
      </w:r>
    </w:p>
    <w:p w:rsidR="00C67DF6" w:rsidRPr="00DD475F" w:rsidRDefault="00C67DF6" w:rsidP="00C67DF6">
      <w:pPr>
        <w:spacing w:after="0"/>
        <w:jc w:val="both"/>
        <w:rPr>
          <w:rFonts w:ascii="Times New Roman" w:hAnsi="Times New Roman"/>
          <w:lang w:val="ro-RO"/>
        </w:rPr>
      </w:pPr>
    </w:p>
    <w:p w:rsidR="00C67DF6" w:rsidRPr="00DD475F" w:rsidRDefault="00F63A3A" w:rsidP="00C67DF6">
      <w:pPr>
        <w:spacing w:after="0"/>
        <w:jc w:val="both"/>
        <w:rPr>
          <w:rFonts w:ascii="Times New Roman" w:hAnsi="Times New Roman"/>
          <w:lang w:val="ro-RO"/>
        </w:rPr>
      </w:pPr>
      <w:r>
        <w:rPr>
          <w:rFonts w:ascii="Times New Roman" w:hAnsi="Times New Roman"/>
          <w:lang w:val="ro-RO"/>
        </w:rPr>
        <w:t>Art. 4.5. Î</w:t>
      </w:r>
      <w:r w:rsidR="00C67DF6" w:rsidRPr="00DD475F">
        <w:rPr>
          <w:rFonts w:ascii="Times New Roman" w:hAnsi="Times New Roman"/>
          <w:lang w:val="ro-RO"/>
        </w:rPr>
        <w:t>n situa</w:t>
      </w:r>
      <w:r w:rsidR="003D7822" w:rsidRPr="00DD475F">
        <w:rPr>
          <w:rFonts w:ascii="Times New Roman" w:hAnsi="Times New Roman"/>
          <w:lang w:val="ro-RO"/>
        </w:rPr>
        <w:t>ț</w:t>
      </w:r>
      <w:r w:rsidR="00C67DF6" w:rsidRPr="00DD475F">
        <w:rPr>
          <w:rFonts w:ascii="Times New Roman" w:hAnsi="Times New Roman"/>
          <w:lang w:val="ro-RO"/>
        </w:rPr>
        <w:t xml:space="preserve">ia </w:t>
      </w:r>
      <w:r w:rsidR="003D7822" w:rsidRPr="00DD475F">
        <w:rPr>
          <w:rFonts w:ascii="Times New Roman" w:hAnsi="Times New Roman"/>
          <w:lang w:val="ro-RO"/>
        </w:rPr>
        <w:t>î</w:t>
      </w:r>
      <w:r w:rsidR="00C67DF6" w:rsidRPr="00DD475F">
        <w:rPr>
          <w:rFonts w:ascii="Times New Roman" w:hAnsi="Times New Roman"/>
          <w:lang w:val="ro-RO"/>
        </w:rPr>
        <w:t>n care Beneficiarul sufer</w:t>
      </w:r>
      <w:r w:rsidR="003D7822" w:rsidRPr="00DD475F">
        <w:rPr>
          <w:rFonts w:ascii="Times New Roman" w:hAnsi="Times New Roman"/>
          <w:lang w:val="ro-RO"/>
        </w:rPr>
        <w:t>ă</w:t>
      </w:r>
      <w:r w:rsidR="00C67DF6" w:rsidRPr="00DD475F">
        <w:rPr>
          <w:rFonts w:ascii="Times New Roman" w:hAnsi="Times New Roman"/>
          <w:lang w:val="ro-RO"/>
        </w:rPr>
        <w:t xml:space="preserve"> un prejudiciu </w:t>
      </w:r>
      <w:r w:rsidR="003D7822" w:rsidRPr="00DD475F">
        <w:rPr>
          <w:rFonts w:ascii="Times New Roman" w:hAnsi="Times New Roman"/>
          <w:lang w:val="ro-RO"/>
        </w:rPr>
        <w:t>î</w:t>
      </w:r>
      <w:r w:rsidR="00C67DF6" w:rsidRPr="00DD475F">
        <w:rPr>
          <w:rFonts w:ascii="Times New Roman" w:hAnsi="Times New Roman"/>
          <w:lang w:val="ro-RO"/>
        </w:rPr>
        <w:t xml:space="preserve">n implementarea / derularea contractului "................................." se va </w:t>
      </w:r>
      <w:r w:rsidR="003D7822" w:rsidRPr="00DD475F">
        <w:rPr>
          <w:rFonts w:ascii="Times New Roman" w:hAnsi="Times New Roman"/>
          <w:lang w:val="ro-RO"/>
        </w:rPr>
        <w:t>î</w:t>
      </w:r>
      <w:r w:rsidR="003948C9">
        <w:rPr>
          <w:rFonts w:ascii="Times New Roman" w:hAnsi="Times New Roman"/>
          <w:lang w:val="ro-RO"/>
        </w:rPr>
        <w:t>ndrepta î</w:t>
      </w:r>
      <w:r w:rsidR="00C67DF6" w:rsidRPr="00DD475F">
        <w:rPr>
          <w:rFonts w:ascii="Times New Roman" w:hAnsi="Times New Roman"/>
          <w:lang w:val="ro-RO"/>
        </w:rPr>
        <w:t>mpotriva oric</w:t>
      </w:r>
      <w:r w:rsidR="003D7822" w:rsidRPr="00DD475F">
        <w:rPr>
          <w:rFonts w:ascii="Times New Roman" w:hAnsi="Times New Roman"/>
          <w:lang w:val="ro-RO"/>
        </w:rPr>
        <w:t>ă</w:t>
      </w:r>
      <w:r w:rsidR="00C67DF6" w:rsidRPr="00DD475F">
        <w:rPr>
          <w:rFonts w:ascii="Times New Roman" w:hAnsi="Times New Roman"/>
          <w:lang w:val="ro-RO"/>
        </w:rPr>
        <w:t>rui membru al prezentei asocieri, pentru a ob</w:t>
      </w:r>
      <w:r w:rsidR="003D7822" w:rsidRPr="00DD475F">
        <w:rPr>
          <w:rFonts w:ascii="Times New Roman" w:hAnsi="Times New Roman"/>
          <w:lang w:val="ro-RO"/>
        </w:rPr>
        <w:t>ț</w:t>
      </w:r>
      <w:r w:rsidR="00C67DF6" w:rsidRPr="00DD475F">
        <w:rPr>
          <w:rFonts w:ascii="Times New Roman" w:hAnsi="Times New Roman"/>
          <w:lang w:val="ro-RO"/>
        </w:rPr>
        <w:t>ine recuperarea prejudiciului suferit, indiferent dac</w:t>
      </w:r>
      <w:r w:rsidR="003D7822" w:rsidRPr="00DD475F">
        <w:rPr>
          <w:rFonts w:ascii="Times New Roman" w:hAnsi="Times New Roman"/>
          <w:lang w:val="ro-RO"/>
        </w:rPr>
        <w:t>ă</w:t>
      </w:r>
      <w:r w:rsidR="00C67DF6" w:rsidRPr="00DD475F">
        <w:rPr>
          <w:rFonts w:ascii="Times New Roman" w:hAnsi="Times New Roman"/>
          <w:lang w:val="ro-RO"/>
        </w:rPr>
        <w:t xml:space="preserve"> respectivul prejudiciu a fost cauzat prin ac</w:t>
      </w:r>
      <w:r w:rsidR="003D7822" w:rsidRPr="00DD475F">
        <w:rPr>
          <w:rFonts w:ascii="Times New Roman" w:hAnsi="Times New Roman"/>
          <w:lang w:val="ro-RO"/>
        </w:rPr>
        <w:t>ț</w:t>
      </w:r>
      <w:r w:rsidR="00C67DF6" w:rsidRPr="00DD475F">
        <w:rPr>
          <w:rFonts w:ascii="Times New Roman" w:hAnsi="Times New Roman"/>
          <w:lang w:val="ro-RO"/>
        </w:rPr>
        <w:t>iunea/omisiunea unui alt membru al asocierii.</w:t>
      </w:r>
    </w:p>
    <w:p w:rsidR="00C67DF6" w:rsidRPr="00DD475F" w:rsidRDefault="00C67DF6" w:rsidP="00C67DF6">
      <w:pPr>
        <w:spacing w:after="0"/>
        <w:jc w:val="both"/>
        <w:rPr>
          <w:rFonts w:ascii="Times New Roman" w:hAnsi="Times New Roman"/>
          <w:lang w:val="ro-RO"/>
        </w:rPr>
      </w:pPr>
    </w:p>
    <w:p w:rsidR="00C67DF6" w:rsidRPr="00DD475F" w:rsidRDefault="003948C9" w:rsidP="00C67DF6">
      <w:pPr>
        <w:spacing w:after="0"/>
        <w:jc w:val="both"/>
        <w:rPr>
          <w:rFonts w:ascii="Times New Roman" w:hAnsi="Times New Roman"/>
          <w:lang w:val="ro-RO"/>
        </w:rPr>
      </w:pPr>
      <w:r>
        <w:rPr>
          <w:rFonts w:ascii="Times New Roman" w:hAnsi="Times New Roman"/>
          <w:lang w:val="ro-RO"/>
        </w:rPr>
        <w:t>CAPITOLUL V - Î</w:t>
      </w:r>
      <w:r w:rsidR="00C67DF6" w:rsidRPr="00DD475F">
        <w:rPr>
          <w:rFonts w:ascii="Times New Roman" w:hAnsi="Times New Roman"/>
          <w:lang w:val="ro-RO"/>
        </w:rPr>
        <w:t>NCETAREA ACORDULUI DE ASOCIERE</w:t>
      </w:r>
    </w:p>
    <w:p w:rsidR="00C67DF6" w:rsidRPr="00DD475F" w:rsidRDefault="00C67DF6" w:rsidP="00C67DF6">
      <w:pPr>
        <w:spacing w:after="0"/>
        <w:jc w:val="both"/>
        <w:rPr>
          <w:rFonts w:ascii="Times New Roman" w:hAnsi="Times New Roman"/>
          <w:lang w:val="ro-RO"/>
        </w:rPr>
      </w:pPr>
    </w:p>
    <w:p w:rsidR="00C67DF6" w:rsidRPr="00DD475F" w:rsidRDefault="003948C9" w:rsidP="00C67DF6">
      <w:pPr>
        <w:spacing w:after="0"/>
        <w:jc w:val="both"/>
        <w:rPr>
          <w:rFonts w:ascii="Times New Roman" w:hAnsi="Times New Roman"/>
          <w:lang w:val="ro-RO"/>
        </w:rPr>
      </w:pPr>
      <w:r>
        <w:rPr>
          <w:rFonts w:ascii="Times New Roman" w:hAnsi="Times New Roman"/>
          <w:lang w:val="ro-RO"/>
        </w:rPr>
        <w:t>Art. 5. Î</w:t>
      </w:r>
      <w:r w:rsidR="00C67DF6" w:rsidRPr="00DD475F">
        <w:rPr>
          <w:rFonts w:ascii="Times New Roman" w:hAnsi="Times New Roman"/>
          <w:lang w:val="ro-RO"/>
        </w:rPr>
        <w:t xml:space="preserve">ncetarea Acordului de Asociere poate avea loc </w:t>
      </w:r>
      <w:r w:rsidR="003D7822" w:rsidRPr="00DD475F">
        <w:rPr>
          <w:rFonts w:ascii="Times New Roman" w:hAnsi="Times New Roman"/>
          <w:lang w:val="ro-RO"/>
        </w:rPr>
        <w:t>î</w:t>
      </w:r>
      <w:r w:rsidR="00C67DF6" w:rsidRPr="00DD475F">
        <w:rPr>
          <w:rFonts w:ascii="Times New Roman" w:hAnsi="Times New Roman"/>
          <w:lang w:val="ro-RO"/>
        </w:rPr>
        <w:t>n urm</w:t>
      </w:r>
      <w:r w:rsidR="003D7822" w:rsidRPr="00DD475F">
        <w:rPr>
          <w:rFonts w:ascii="Times New Roman" w:hAnsi="Times New Roman"/>
          <w:lang w:val="ro-RO"/>
        </w:rPr>
        <w:t>ă</w:t>
      </w:r>
      <w:r w:rsidR="00C67DF6" w:rsidRPr="00DD475F">
        <w:rPr>
          <w:rFonts w:ascii="Times New Roman" w:hAnsi="Times New Roman"/>
          <w:lang w:val="ro-RO"/>
        </w:rPr>
        <w:t>toarele cazuri:</w:t>
      </w:r>
    </w:p>
    <w:p w:rsidR="00C67DF6" w:rsidRPr="00DD475F" w:rsidRDefault="00C67DF6" w:rsidP="00C67DF6">
      <w:pPr>
        <w:spacing w:after="0"/>
        <w:jc w:val="both"/>
        <w:rPr>
          <w:rFonts w:ascii="Times New Roman" w:hAnsi="Times New Roman"/>
          <w:lang w:val="ro-RO"/>
        </w:rPr>
      </w:pPr>
      <w:r w:rsidRPr="00DD475F">
        <w:rPr>
          <w:rFonts w:ascii="Times New Roman" w:hAnsi="Times New Roman"/>
          <w:lang w:val="ro-RO"/>
        </w:rPr>
        <w:lastRenderedPageBreak/>
        <w:t>a) ne</w:t>
      </w:r>
      <w:r w:rsidR="003D7822" w:rsidRPr="00DD475F">
        <w:rPr>
          <w:rFonts w:ascii="Times New Roman" w:hAnsi="Times New Roman"/>
          <w:lang w:val="ro-RO"/>
        </w:rPr>
        <w:t>î</w:t>
      </w:r>
      <w:r w:rsidRPr="00DD475F">
        <w:rPr>
          <w:rFonts w:ascii="Times New Roman" w:hAnsi="Times New Roman"/>
          <w:lang w:val="ro-RO"/>
        </w:rPr>
        <w:t xml:space="preserve">ncheierea, din orice motiv, a Contractului </w:t>
      </w:r>
      <w:r w:rsidR="003D7822" w:rsidRPr="00DD475F">
        <w:rPr>
          <w:rFonts w:ascii="Times New Roman" w:hAnsi="Times New Roman"/>
          <w:lang w:val="ro-RO"/>
        </w:rPr>
        <w:t>î</w:t>
      </w:r>
      <w:r w:rsidR="003948C9">
        <w:rPr>
          <w:rFonts w:ascii="Times New Roman" w:hAnsi="Times New Roman"/>
          <w:lang w:val="ro-RO"/>
        </w:rPr>
        <w:t>ntre Asociere ș</w:t>
      </w:r>
      <w:r w:rsidRPr="00DD475F">
        <w:rPr>
          <w:rFonts w:ascii="Times New Roman" w:hAnsi="Times New Roman"/>
          <w:lang w:val="ro-RO"/>
        </w:rPr>
        <w:t>i Beneficiar;</w:t>
      </w:r>
    </w:p>
    <w:p w:rsidR="00C67DF6" w:rsidRPr="00DD475F" w:rsidRDefault="00C67DF6" w:rsidP="00C67DF6">
      <w:pPr>
        <w:spacing w:after="0"/>
        <w:jc w:val="both"/>
        <w:rPr>
          <w:rFonts w:ascii="Times New Roman" w:hAnsi="Times New Roman"/>
          <w:lang w:val="ro-RO"/>
        </w:rPr>
      </w:pPr>
      <w:r w:rsidRPr="00DD475F">
        <w:rPr>
          <w:rFonts w:ascii="Times New Roman" w:hAnsi="Times New Roman"/>
          <w:lang w:val="ro-RO"/>
        </w:rPr>
        <w:t xml:space="preserve">b) la </w:t>
      </w:r>
      <w:r w:rsidR="003D7822" w:rsidRPr="00DD475F">
        <w:rPr>
          <w:rFonts w:ascii="Times New Roman" w:hAnsi="Times New Roman"/>
          <w:lang w:val="ro-RO"/>
        </w:rPr>
        <w:t>î</w:t>
      </w:r>
      <w:r w:rsidRPr="00DD475F">
        <w:rPr>
          <w:rFonts w:ascii="Times New Roman" w:hAnsi="Times New Roman"/>
          <w:lang w:val="ro-RO"/>
        </w:rPr>
        <w:t xml:space="preserve">ndeplinirea </w:t>
      </w:r>
      <w:r w:rsidR="003D7822" w:rsidRPr="00DD475F">
        <w:rPr>
          <w:rFonts w:ascii="Times New Roman" w:hAnsi="Times New Roman"/>
          <w:lang w:val="ro-RO"/>
        </w:rPr>
        <w:t>î</w:t>
      </w:r>
      <w:r w:rsidRPr="00DD475F">
        <w:rPr>
          <w:rFonts w:ascii="Times New Roman" w:hAnsi="Times New Roman"/>
          <w:lang w:val="ro-RO"/>
        </w:rPr>
        <w:t>n integralitate a obiectului contractului</w:t>
      </w:r>
      <w:r w:rsidR="003D7822" w:rsidRPr="00DD475F">
        <w:rPr>
          <w:rFonts w:ascii="Times New Roman" w:hAnsi="Times New Roman"/>
          <w:lang w:val="ro-RO"/>
        </w:rPr>
        <w:t>;</w:t>
      </w:r>
    </w:p>
    <w:p w:rsidR="00C67DF6" w:rsidRPr="00DD475F" w:rsidRDefault="00C67DF6" w:rsidP="00C67DF6">
      <w:pPr>
        <w:spacing w:after="0"/>
        <w:jc w:val="both"/>
        <w:rPr>
          <w:rFonts w:ascii="Times New Roman" w:hAnsi="Times New Roman"/>
          <w:lang w:val="ro-RO"/>
        </w:rPr>
      </w:pPr>
      <w:r w:rsidRPr="00DD475F">
        <w:rPr>
          <w:rFonts w:ascii="Times New Roman" w:hAnsi="Times New Roman"/>
          <w:lang w:val="ro-RO"/>
        </w:rPr>
        <w:t xml:space="preserve">c) la </w:t>
      </w:r>
      <w:r w:rsidR="003D7822" w:rsidRPr="00DD475F">
        <w:rPr>
          <w:rFonts w:ascii="Times New Roman" w:hAnsi="Times New Roman"/>
          <w:lang w:val="ro-RO"/>
        </w:rPr>
        <w:t>î</w:t>
      </w:r>
      <w:r w:rsidRPr="00DD475F">
        <w:rPr>
          <w:rFonts w:ascii="Times New Roman" w:hAnsi="Times New Roman"/>
          <w:lang w:val="ro-RO"/>
        </w:rPr>
        <w:t xml:space="preserve">ncetarea de plin drept a Contractului </w:t>
      </w:r>
      <w:r w:rsidR="003D7822" w:rsidRPr="00DD475F">
        <w:rPr>
          <w:rFonts w:ascii="Times New Roman" w:hAnsi="Times New Roman"/>
          <w:lang w:val="ro-RO"/>
        </w:rPr>
        <w:t>î</w:t>
      </w:r>
      <w:r w:rsidRPr="00DD475F">
        <w:rPr>
          <w:rFonts w:ascii="Times New Roman" w:hAnsi="Times New Roman"/>
          <w:lang w:val="ro-RO"/>
        </w:rPr>
        <w:t xml:space="preserve">ncheiat </w:t>
      </w:r>
      <w:r w:rsidR="003D7822" w:rsidRPr="00DD475F">
        <w:rPr>
          <w:rFonts w:ascii="Times New Roman" w:hAnsi="Times New Roman"/>
          <w:lang w:val="ro-RO"/>
        </w:rPr>
        <w:t>î</w:t>
      </w:r>
      <w:r w:rsidRPr="00DD475F">
        <w:rPr>
          <w:rFonts w:ascii="Times New Roman" w:hAnsi="Times New Roman"/>
          <w:lang w:val="ro-RO"/>
        </w:rPr>
        <w:t xml:space="preserve">ntre Asociere </w:t>
      </w:r>
      <w:r w:rsidR="003D7822" w:rsidRPr="00DD475F">
        <w:rPr>
          <w:rFonts w:ascii="Times New Roman" w:hAnsi="Times New Roman"/>
          <w:lang w:val="ro-RO"/>
        </w:rPr>
        <w:t>ș</w:t>
      </w:r>
      <w:r w:rsidRPr="00DD475F">
        <w:rPr>
          <w:rFonts w:ascii="Times New Roman" w:hAnsi="Times New Roman"/>
          <w:lang w:val="ro-RO"/>
        </w:rPr>
        <w:t xml:space="preserve">i Beneficiar, </w:t>
      </w:r>
      <w:r w:rsidR="003D7822" w:rsidRPr="00DD475F">
        <w:rPr>
          <w:rFonts w:ascii="Times New Roman" w:hAnsi="Times New Roman"/>
          <w:lang w:val="ro-RO"/>
        </w:rPr>
        <w:t>î</w:t>
      </w:r>
      <w:r w:rsidRPr="00DD475F">
        <w:rPr>
          <w:rFonts w:ascii="Times New Roman" w:hAnsi="Times New Roman"/>
          <w:lang w:val="ro-RO"/>
        </w:rPr>
        <w:t>n conformitate cu prevederile Contractului.</w:t>
      </w:r>
    </w:p>
    <w:p w:rsidR="00C67DF6" w:rsidRPr="00DD475F" w:rsidRDefault="00C67DF6" w:rsidP="00C67DF6">
      <w:pPr>
        <w:spacing w:after="0"/>
        <w:jc w:val="both"/>
        <w:rPr>
          <w:rFonts w:ascii="Times New Roman" w:hAnsi="Times New Roman"/>
          <w:lang w:val="ro-RO"/>
        </w:rPr>
      </w:pPr>
    </w:p>
    <w:p w:rsidR="00C67DF6" w:rsidRPr="00DD475F" w:rsidRDefault="00C67DF6" w:rsidP="00C67DF6">
      <w:pPr>
        <w:spacing w:after="0"/>
        <w:jc w:val="both"/>
        <w:rPr>
          <w:rFonts w:ascii="Times New Roman" w:hAnsi="Times New Roman"/>
          <w:lang w:val="ro-RO"/>
        </w:rPr>
      </w:pPr>
      <w:r w:rsidRPr="00DD475F">
        <w:rPr>
          <w:rFonts w:ascii="Times New Roman" w:hAnsi="Times New Roman"/>
          <w:lang w:val="ro-RO"/>
        </w:rPr>
        <w:t>CAPITOLUL VI - ALTE CLAUZE</w:t>
      </w:r>
    </w:p>
    <w:p w:rsidR="00C67DF6" w:rsidRPr="00DD475F" w:rsidRDefault="00C67DF6" w:rsidP="00C67DF6">
      <w:pPr>
        <w:spacing w:after="0"/>
        <w:jc w:val="both"/>
        <w:rPr>
          <w:rFonts w:ascii="Times New Roman" w:hAnsi="Times New Roman"/>
          <w:lang w:val="ro-RO"/>
        </w:rPr>
      </w:pPr>
    </w:p>
    <w:p w:rsidR="00C67DF6" w:rsidRPr="00DD475F" w:rsidRDefault="00C67DF6" w:rsidP="00C67DF6">
      <w:pPr>
        <w:spacing w:after="0"/>
        <w:jc w:val="both"/>
        <w:rPr>
          <w:rFonts w:ascii="Times New Roman" w:hAnsi="Times New Roman"/>
          <w:lang w:val="ro-RO"/>
        </w:rPr>
      </w:pPr>
      <w:r w:rsidRPr="00DD475F">
        <w:rPr>
          <w:rFonts w:ascii="Times New Roman" w:hAnsi="Times New Roman"/>
          <w:lang w:val="ro-RO"/>
        </w:rPr>
        <w:t xml:space="preserve">Art. 6.1. Membrii asocierii convin ca asociatul ....................................................... - </w:t>
      </w:r>
      <w:r w:rsidR="003D7822" w:rsidRPr="00DD475F">
        <w:rPr>
          <w:rFonts w:ascii="Times New Roman" w:hAnsi="Times New Roman"/>
          <w:lang w:val="ro-RO"/>
        </w:rPr>
        <w:t>î</w:t>
      </w:r>
      <w:r w:rsidRPr="00DD475F">
        <w:rPr>
          <w:rFonts w:ascii="Times New Roman" w:hAnsi="Times New Roman"/>
          <w:lang w:val="ro-RO"/>
        </w:rPr>
        <w:t>n calitate de Lider al Asocierii, s</w:t>
      </w:r>
      <w:r w:rsidR="003D7822" w:rsidRPr="00DD475F">
        <w:rPr>
          <w:rFonts w:ascii="Times New Roman" w:hAnsi="Times New Roman"/>
          <w:lang w:val="ro-RO"/>
        </w:rPr>
        <w:t>ă</w:t>
      </w:r>
      <w:r w:rsidRPr="00DD475F">
        <w:rPr>
          <w:rFonts w:ascii="Times New Roman" w:hAnsi="Times New Roman"/>
          <w:lang w:val="ro-RO"/>
        </w:rPr>
        <w:t xml:space="preserve"> fie desemnat titular de cont, </w:t>
      </w:r>
      <w:r w:rsidR="003D7822" w:rsidRPr="00DD475F">
        <w:rPr>
          <w:rFonts w:ascii="Times New Roman" w:hAnsi="Times New Roman"/>
          <w:lang w:val="ro-RO"/>
        </w:rPr>
        <w:t>î</w:t>
      </w:r>
      <w:r w:rsidRPr="00DD475F">
        <w:rPr>
          <w:rFonts w:ascii="Times New Roman" w:hAnsi="Times New Roman"/>
          <w:lang w:val="ro-RO"/>
        </w:rPr>
        <w:t>n vederea efectu</w:t>
      </w:r>
      <w:r w:rsidR="003D7822" w:rsidRPr="00DD475F">
        <w:rPr>
          <w:rFonts w:ascii="Times New Roman" w:hAnsi="Times New Roman"/>
          <w:lang w:val="ro-RO"/>
        </w:rPr>
        <w:t>ă</w:t>
      </w:r>
      <w:r w:rsidRPr="00DD475F">
        <w:rPr>
          <w:rFonts w:ascii="Times New Roman" w:hAnsi="Times New Roman"/>
          <w:lang w:val="ro-RO"/>
        </w:rPr>
        <w:t>rii opera</w:t>
      </w:r>
      <w:r w:rsidR="003D7822" w:rsidRPr="00DD475F">
        <w:rPr>
          <w:rFonts w:ascii="Times New Roman" w:hAnsi="Times New Roman"/>
          <w:lang w:val="ro-RO"/>
        </w:rPr>
        <w:t>ț</w:t>
      </w:r>
      <w:r w:rsidRPr="00DD475F">
        <w:rPr>
          <w:rFonts w:ascii="Times New Roman" w:hAnsi="Times New Roman"/>
          <w:lang w:val="ro-RO"/>
        </w:rPr>
        <w:t>iunilor financiar</w:t>
      </w:r>
      <w:r w:rsidR="003D7822" w:rsidRPr="00DD475F">
        <w:rPr>
          <w:rFonts w:ascii="Times New Roman" w:hAnsi="Times New Roman"/>
          <w:lang w:val="ro-RO"/>
        </w:rPr>
        <w:t>-</w:t>
      </w:r>
      <w:r w:rsidRPr="00DD475F">
        <w:rPr>
          <w:rFonts w:ascii="Times New Roman" w:hAnsi="Times New Roman"/>
          <w:lang w:val="ro-RO"/>
        </w:rPr>
        <w:t xml:space="preserve">contabile, respectiv emiterea </w:t>
      </w:r>
      <w:r w:rsidR="003D7822" w:rsidRPr="00DD475F">
        <w:rPr>
          <w:rFonts w:ascii="Times New Roman" w:hAnsi="Times New Roman"/>
          <w:lang w:val="ro-RO"/>
        </w:rPr>
        <w:t>ș</w:t>
      </w:r>
      <w:r w:rsidRPr="00DD475F">
        <w:rPr>
          <w:rFonts w:ascii="Times New Roman" w:hAnsi="Times New Roman"/>
          <w:lang w:val="ro-RO"/>
        </w:rPr>
        <w:t xml:space="preserve">i </w:t>
      </w:r>
      <w:r w:rsidR="003D7822" w:rsidRPr="00DD475F">
        <w:rPr>
          <w:rFonts w:ascii="Times New Roman" w:hAnsi="Times New Roman"/>
          <w:lang w:val="ro-RO"/>
        </w:rPr>
        <w:t>î</w:t>
      </w:r>
      <w:r w:rsidRPr="00DD475F">
        <w:rPr>
          <w:rFonts w:ascii="Times New Roman" w:hAnsi="Times New Roman"/>
          <w:lang w:val="ro-RO"/>
        </w:rPr>
        <w:t>ncasarea facturilor aferente Contractului</w:t>
      </w:r>
      <w:r w:rsidR="00272C03" w:rsidRPr="00272C03">
        <w:rPr>
          <w:rFonts w:ascii="Times New Roman" w:hAnsi="Times New Roman"/>
          <w:lang w:val="ro-RO"/>
        </w:rPr>
        <w:t xml:space="preserve"> </w:t>
      </w:r>
      <w:r w:rsidR="00272C03">
        <w:rPr>
          <w:rFonts w:ascii="Times New Roman" w:hAnsi="Times New Roman"/>
          <w:lang w:val="ro-RO"/>
        </w:rPr>
        <w:t>de proiectare și execuție lucrări</w:t>
      </w:r>
      <w:r w:rsidRPr="00DD475F">
        <w:rPr>
          <w:rFonts w:ascii="Times New Roman" w:hAnsi="Times New Roman"/>
          <w:lang w:val="ro-RO"/>
        </w:rPr>
        <w:t xml:space="preserve"> „....................................”. </w:t>
      </w:r>
    </w:p>
    <w:p w:rsidR="00C67DF6" w:rsidRPr="00DD475F" w:rsidRDefault="00C67DF6" w:rsidP="00C67DF6">
      <w:pPr>
        <w:spacing w:after="0"/>
        <w:jc w:val="both"/>
        <w:rPr>
          <w:rFonts w:ascii="Times New Roman" w:hAnsi="Times New Roman"/>
          <w:lang w:val="ro-RO"/>
        </w:rPr>
      </w:pPr>
    </w:p>
    <w:p w:rsidR="00C67DF6" w:rsidRPr="00DD475F" w:rsidRDefault="003948C9" w:rsidP="00C67DF6">
      <w:pPr>
        <w:spacing w:after="0"/>
        <w:jc w:val="both"/>
        <w:rPr>
          <w:rFonts w:ascii="Times New Roman" w:hAnsi="Times New Roman"/>
          <w:lang w:val="ro-RO"/>
        </w:rPr>
      </w:pPr>
      <w:r>
        <w:rPr>
          <w:rFonts w:ascii="Times New Roman" w:hAnsi="Times New Roman"/>
          <w:lang w:val="ro-RO"/>
        </w:rPr>
        <w:t>Datele de identificare sunt urmă</w:t>
      </w:r>
      <w:r w:rsidR="00C67DF6" w:rsidRPr="00DD475F">
        <w:rPr>
          <w:rFonts w:ascii="Times New Roman" w:hAnsi="Times New Roman"/>
          <w:lang w:val="ro-RO"/>
        </w:rPr>
        <w:t>toarele:</w:t>
      </w:r>
    </w:p>
    <w:p w:rsidR="00C67DF6" w:rsidRPr="00DD475F" w:rsidRDefault="00C67DF6" w:rsidP="00C67DF6">
      <w:pPr>
        <w:spacing w:after="0"/>
        <w:jc w:val="both"/>
        <w:rPr>
          <w:rFonts w:ascii="Times New Roman" w:hAnsi="Times New Roman"/>
          <w:lang w:val="ro-RO"/>
        </w:rPr>
      </w:pPr>
    </w:p>
    <w:p w:rsidR="00C67DF6" w:rsidRPr="00DD475F" w:rsidRDefault="00C67DF6" w:rsidP="00C67DF6">
      <w:pPr>
        <w:spacing w:after="0"/>
        <w:jc w:val="both"/>
        <w:rPr>
          <w:rFonts w:ascii="Times New Roman" w:hAnsi="Times New Roman"/>
          <w:lang w:val="ro-RO"/>
        </w:rPr>
      </w:pPr>
      <w:r w:rsidRPr="00DD475F">
        <w:rPr>
          <w:rFonts w:ascii="Times New Roman" w:hAnsi="Times New Roman"/>
          <w:lang w:val="ro-RO"/>
        </w:rPr>
        <w:t xml:space="preserve">Numele titularului de cont: </w:t>
      </w:r>
    </w:p>
    <w:p w:rsidR="00C67DF6" w:rsidRPr="00DD475F" w:rsidRDefault="00C67DF6" w:rsidP="00C67DF6">
      <w:pPr>
        <w:spacing w:after="0"/>
        <w:jc w:val="both"/>
        <w:rPr>
          <w:rFonts w:ascii="Times New Roman" w:hAnsi="Times New Roman"/>
          <w:lang w:val="ro-RO"/>
        </w:rPr>
      </w:pPr>
      <w:r w:rsidRPr="00DD475F">
        <w:rPr>
          <w:rFonts w:ascii="Times New Roman" w:hAnsi="Times New Roman"/>
          <w:lang w:val="ro-RO"/>
        </w:rPr>
        <w:t xml:space="preserve">Adresa: </w:t>
      </w:r>
    </w:p>
    <w:p w:rsidR="00C67DF6" w:rsidRPr="00DD475F" w:rsidRDefault="00C67DF6" w:rsidP="00C67DF6">
      <w:pPr>
        <w:spacing w:after="0"/>
        <w:jc w:val="both"/>
        <w:rPr>
          <w:rFonts w:ascii="Times New Roman" w:hAnsi="Times New Roman"/>
          <w:lang w:val="ro-RO"/>
        </w:rPr>
      </w:pPr>
      <w:r w:rsidRPr="00DD475F">
        <w:rPr>
          <w:rFonts w:ascii="Times New Roman" w:hAnsi="Times New Roman"/>
          <w:lang w:val="ro-RO"/>
        </w:rPr>
        <w:t>Numar TVA:</w:t>
      </w:r>
    </w:p>
    <w:p w:rsidR="00C67DF6" w:rsidRPr="00DD475F" w:rsidRDefault="00C67DF6" w:rsidP="00C67DF6">
      <w:pPr>
        <w:spacing w:after="0"/>
        <w:jc w:val="both"/>
        <w:rPr>
          <w:rFonts w:ascii="Times New Roman" w:hAnsi="Times New Roman"/>
          <w:lang w:val="ro-RO"/>
        </w:rPr>
      </w:pPr>
      <w:r w:rsidRPr="00DD475F">
        <w:rPr>
          <w:rFonts w:ascii="Times New Roman" w:hAnsi="Times New Roman"/>
          <w:lang w:val="ro-RO"/>
        </w:rPr>
        <w:t>Reprezentant Legal:</w:t>
      </w:r>
    </w:p>
    <w:p w:rsidR="00C67DF6" w:rsidRPr="00DD475F" w:rsidRDefault="00C67DF6" w:rsidP="00C67DF6">
      <w:pPr>
        <w:spacing w:after="0"/>
        <w:jc w:val="both"/>
        <w:rPr>
          <w:rFonts w:ascii="Times New Roman" w:hAnsi="Times New Roman"/>
          <w:lang w:val="ro-RO"/>
        </w:rPr>
      </w:pPr>
      <w:r w:rsidRPr="00DD475F">
        <w:rPr>
          <w:rFonts w:ascii="Times New Roman" w:hAnsi="Times New Roman"/>
          <w:lang w:val="ro-RO"/>
        </w:rPr>
        <w:t xml:space="preserve">Telefon/fax/e-mail: </w:t>
      </w:r>
    </w:p>
    <w:p w:rsidR="00C67DF6" w:rsidRPr="00DD475F" w:rsidRDefault="00C67DF6" w:rsidP="00C67DF6">
      <w:pPr>
        <w:spacing w:after="0"/>
        <w:jc w:val="both"/>
        <w:rPr>
          <w:rFonts w:ascii="Times New Roman" w:hAnsi="Times New Roman"/>
          <w:lang w:val="ro-RO"/>
        </w:rPr>
      </w:pPr>
      <w:r w:rsidRPr="00DD475F">
        <w:rPr>
          <w:rFonts w:ascii="Times New Roman" w:hAnsi="Times New Roman"/>
          <w:lang w:val="ro-RO"/>
        </w:rPr>
        <w:t>Denumire Banca:</w:t>
      </w:r>
    </w:p>
    <w:p w:rsidR="00C67DF6" w:rsidRPr="00DD475F" w:rsidRDefault="00C67DF6" w:rsidP="00C67DF6">
      <w:pPr>
        <w:spacing w:after="0"/>
        <w:jc w:val="both"/>
        <w:rPr>
          <w:rFonts w:ascii="Times New Roman" w:hAnsi="Times New Roman"/>
          <w:lang w:val="ro-RO"/>
        </w:rPr>
      </w:pPr>
      <w:r w:rsidRPr="00DD475F">
        <w:rPr>
          <w:rFonts w:ascii="Times New Roman" w:hAnsi="Times New Roman"/>
          <w:lang w:val="ro-RO"/>
        </w:rPr>
        <w:t>Adresa Banca:</w:t>
      </w:r>
    </w:p>
    <w:p w:rsidR="00C67DF6" w:rsidRPr="00DD475F" w:rsidRDefault="00C67DF6" w:rsidP="00C67DF6">
      <w:pPr>
        <w:spacing w:after="0"/>
        <w:jc w:val="both"/>
        <w:rPr>
          <w:rFonts w:ascii="Times New Roman" w:hAnsi="Times New Roman"/>
          <w:lang w:val="ro-RO"/>
        </w:rPr>
      </w:pPr>
      <w:r w:rsidRPr="00DD475F">
        <w:rPr>
          <w:rFonts w:ascii="Times New Roman" w:hAnsi="Times New Roman"/>
          <w:lang w:val="ro-RO"/>
        </w:rPr>
        <w:t>Numar cont bancar:</w:t>
      </w:r>
    </w:p>
    <w:p w:rsidR="00C67DF6" w:rsidRPr="00DD475F" w:rsidRDefault="00C67DF6" w:rsidP="00C67DF6">
      <w:pPr>
        <w:spacing w:after="0"/>
        <w:jc w:val="both"/>
        <w:rPr>
          <w:rFonts w:ascii="Times New Roman" w:hAnsi="Times New Roman"/>
          <w:lang w:val="ro-RO"/>
        </w:rPr>
      </w:pPr>
      <w:r w:rsidRPr="00DD475F">
        <w:rPr>
          <w:rFonts w:ascii="Times New Roman" w:hAnsi="Times New Roman"/>
          <w:lang w:val="ro-RO"/>
        </w:rPr>
        <w:t xml:space="preserve">IBAN: </w:t>
      </w:r>
    </w:p>
    <w:p w:rsidR="00C67DF6" w:rsidRPr="00DD475F" w:rsidRDefault="00C67DF6" w:rsidP="00C67DF6">
      <w:pPr>
        <w:spacing w:after="0"/>
        <w:jc w:val="both"/>
        <w:rPr>
          <w:rFonts w:ascii="Times New Roman" w:hAnsi="Times New Roman"/>
          <w:lang w:val="ro-RO"/>
        </w:rPr>
      </w:pPr>
    </w:p>
    <w:p w:rsidR="00C67DF6" w:rsidRPr="00DD475F" w:rsidRDefault="00C67DF6" w:rsidP="00C67DF6">
      <w:pPr>
        <w:spacing w:after="0"/>
        <w:jc w:val="both"/>
        <w:rPr>
          <w:rFonts w:ascii="Times New Roman" w:hAnsi="Times New Roman"/>
          <w:lang w:val="ro-RO"/>
        </w:rPr>
      </w:pPr>
      <w:r w:rsidRPr="00DD475F">
        <w:rPr>
          <w:rFonts w:ascii="Times New Roman" w:hAnsi="Times New Roman"/>
          <w:lang w:val="ro-RO"/>
        </w:rPr>
        <w:t>*Aso</w:t>
      </w:r>
      <w:r w:rsidR="003948C9">
        <w:rPr>
          <w:rFonts w:ascii="Times New Roman" w:hAnsi="Times New Roman"/>
          <w:lang w:val="ro-RO"/>
        </w:rPr>
        <w:t>ciatul ..................... - î</w:t>
      </w:r>
      <w:r w:rsidRPr="00DD475F">
        <w:rPr>
          <w:rFonts w:ascii="Times New Roman" w:hAnsi="Times New Roman"/>
          <w:lang w:val="ro-RO"/>
        </w:rPr>
        <w:t>n calitate d</w:t>
      </w:r>
      <w:r w:rsidR="003948C9">
        <w:rPr>
          <w:rFonts w:ascii="Times New Roman" w:hAnsi="Times New Roman"/>
          <w:lang w:val="ro-RO"/>
        </w:rPr>
        <w:t>e Lider al Asocierii, va emite și î</w:t>
      </w:r>
      <w:r w:rsidRPr="00DD475F">
        <w:rPr>
          <w:rFonts w:ascii="Times New Roman" w:hAnsi="Times New Roman"/>
          <w:lang w:val="ro-RO"/>
        </w:rPr>
        <w:t>ncasa facturile aferente Contractului prin intermediul sucursalei sale din Romania, aceasta avand urmatoarele date de identificare:</w:t>
      </w:r>
    </w:p>
    <w:p w:rsidR="00C67DF6" w:rsidRPr="00DD475F" w:rsidRDefault="00C67DF6" w:rsidP="00C67DF6">
      <w:pPr>
        <w:spacing w:after="0"/>
        <w:jc w:val="both"/>
        <w:rPr>
          <w:rFonts w:ascii="Times New Roman" w:hAnsi="Times New Roman"/>
          <w:lang w:val="ro-RO"/>
        </w:rPr>
      </w:pPr>
    </w:p>
    <w:p w:rsidR="00C67DF6" w:rsidRPr="00DD475F" w:rsidRDefault="00C67DF6" w:rsidP="00C67DF6">
      <w:pPr>
        <w:spacing w:after="0"/>
        <w:jc w:val="both"/>
        <w:rPr>
          <w:rFonts w:ascii="Times New Roman" w:hAnsi="Times New Roman"/>
          <w:lang w:val="ro-RO"/>
        </w:rPr>
      </w:pPr>
      <w:r w:rsidRPr="00DD475F">
        <w:rPr>
          <w:rFonts w:ascii="Times New Roman" w:hAnsi="Times New Roman"/>
          <w:lang w:val="ro-RO"/>
        </w:rPr>
        <w:t>Denumire:</w:t>
      </w:r>
    </w:p>
    <w:p w:rsidR="00C67DF6" w:rsidRPr="00DD475F" w:rsidRDefault="00C67DF6" w:rsidP="00C67DF6">
      <w:pPr>
        <w:spacing w:after="0"/>
        <w:jc w:val="both"/>
        <w:rPr>
          <w:rFonts w:ascii="Times New Roman" w:hAnsi="Times New Roman"/>
          <w:lang w:val="ro-RO"/>
        </w:rPr>
      </w:pPr>
      <w:r w:rsidRPr="00DD475F">
        <w:rPr>
          <w:rFonts w:ascii="Times New Roman" w:hAnsi="Times New Roman"/>
          <w:lang w:val="ro-RO"/>
        </w:rPr>
        <w:t>Sediul Social:</w:t>
      </w:r>
    </w:p>
    <w:p w:rsidR="00C67DF6" w:rsidRPr="00DD475F" w:rsidRDefault="00C67DF6" w:rsidP="00C67DF6">
      <w:pPr>
        <w:spacing w:after="0"/>
        <w:jc w:val="both"/>
        <w:rPr>
          <w:rFonts w:ascii="Times New Roman" w:hAnsi="Times New Roman"/>
          <w:lang w:val="ro-RO"/>
        </w:rPr>
      </w:pPr>
      <w:r w:rsidRPr="00DD475F">
        <w:rPr>
          <w:rFonts w:ascii="Times New Roman" w:hAnsi="Times New Roman"/>
          <w:lang w:val="ro-RO"/>
        </w:rPr>
        <w:t>Cod Unic de Inregistrare:</w:t>
      </w:r>
    </w:p>
    <w:p w:rsidR="00C67DF6" w:rsidRPr="00DD475F" w:rsidRDefault="00C67DF6" w:rsidP="00C67DF6">
      <w:pPr>
        <w:spacing w:after="0"/>
        <w:jc w:val="both"/>
        <w:rPr>
          <w:rFonts w:ascii="Times New Roman" w:hAnsi="Times New Roman"/>
          <w:lang w:val="ro-RO"/>
        </w:rPr>
      </w:pPr>
      <w:r w:rsidRPr="00DD475F">
        <w:rPr>
          <w:rFonts w:ascii="Times New Roman" w:hAnsi="Times New Roman"/>
          <w:lang w:val="ro-RO"/>
        </w:rPr>
        <w:t>Num</w:t>
      </w:r>
      <w:r w:rsidR="003B15A7" w:rsidRPr="00DD475F">
        <w:rPr>
          <w:rFonts w:ascii="Times New Roman" w:hAnsi="Times New Roman"/>
          <w:lang w:val="ro-RO"/>
        </w:rPr>
        <w:t>ăr de ordine î</w:t>
      </w:r>
      <w:r w:rsidRPr="00DD475F">
        <w:rPr>
          <w:rFonts w:ascii="Times New Roman" w:hAnsi="Times New Roman"/>
          <w:lang w:val="ro-RO"/>
        </w:rPr>
        <w:t>n Registrul Comertului:</w:t>
      </w:r>
    </w:p>
    <w:p w:rsidR="00C67DF6" w:rsidRPr="00DD475F" w:rsidRDefault="00C67DF6" w:rsidP="00C67DF6">
      <w:pPr>
        <w:spacing w:after="0"/>
        <w:jc w:val="both"/>
        <w:rPr>
          <w:rFonts w:ascii="Times New Roman" w:hAnsi="Times New Roman"/>
          <w:lang w:val="ro-RO"/>
        </w:rPr>
      </w:pPr>
      <w:r w:rsidRPr="00DD475F">
        <w:rPr>
          <w:rFonts w:ascii="Times New Roman" w:hAnsi="Times New Roman"/>
          <w:lang w:val="ro-RO"/>
        </w:rPr>
        <w:t>Cont Bancar:</w:t>
      </w:r>
    </w:p>
    <w:p w:rsidR="00C67DF6" w:rsidRPr="00DD475F" w:rsidRDefault="00C67DF6" w:rsidP="00C67DF6">
      <w:pPr>
        <w:spacing w:after="0"/>
        <w:jc w:val="both"/>
        <w:rPr>
          <w:rFonts w:ascii="Times New Roman" w:hAnsi="Times New Roman"/>
          <w:lang w:val="ro-RO"/>
        </w:rPr>
      </w:pPr>
      <w:r w:rsidRPr="00DD475F">
        <w:rPr>
          <w:rFonts w:ascii="Times New Roman" w:hAnsi="Times New Roman"/>
          <w:lang w:val="ro-RO"/>
        </w:rPr>
        <w:t>Denumire Banc</w:t>
      </w:r>
      <w:r w:rsidR="003B15A7" w:rsidRPr="00DD475F">
        <w:rPr>
          <w:rFonts w:ascii="Times New Roman" w:hAnsi="Times New Roman"/>
          <w:lang w:val="ro-RO"/>
        </w:rPr>
        <w:t>ă</w:t>
      </w:r>
      <w:r w:rsidRPr="00DD475F">
        <w:rPr>
          <w:rFonts w:ascii="Times New Roman" w:hAnsi="Times New Roman"/>
          <w:lang w:val="ro-RO"/>
        </w:rPr>
        <w:t>:</w:t>
      </w:r>
    </w:p>
    <w:p w:rsidR="00C67DF6" w:rsidRPr="00DD475F" w:rsidRDefault="00C67DF6" w:rsidP="00C67DF6">
      <w:pPr>
        <w:spacing w:after="0"/>
        <w:jc w:val="both"/>
        <w:rPr>
          <w:rFonts w:ascii="Times New Roman" w:hAnsi="Times New Roman"/>
          <w:lang w:val="ro-RO"/>
        </w:rPr>
      </w:pPr>
      <w:r w:rsidRPr="00DD475F">
        <w:rPr>
          <w:rFonts w:ascii="Times New Roman" w:hAnsi="Times New Roman"/>
          <w:lang w:val="ro-RO"/>
        </w:rPr>
        <w:t>Adresa Banc</w:t>
      </w:r>
      <w:r w:rsidR="003B15A7" w:rsidRPr="00DD475F">
        <w:rPr>
          <w:rFonts w:ascii="Times New Roman" w:hAnsi="Times New Roman"/>
          <w:lang w:val="ro-RO"/>
        </w:rPr>
        <w:t>ă</w:t>
      </w:r>
      <w:r w:rsidRPr="00DD475F">
        <w:rPr>
          <w:rFonts w:ascii="Times New Roman" w:hAnsi="Times New Roman"/>
          <w:lang w:val="ro-RO"/>
        </w:rPr>
        <w:t>:</w:t>
      </w:r>
    </w:p>
    <w:p w:rsidR="00C67DF6" w:rsidRPr="00DD475F" w:rsidRDefault="00C67DF6" w:rsidP="00C67DF6">
      <w:pPr>
        <w:spacing w:after="0"/>
        <w:jc w:val="both"/>
        <w:rPr>
          <w:rFonts w:ascii="Times New Roman" w:hAnsi="Times New Roman"/>
          <w:lang w:val="ro-RO"/>
        </w:rPr>
      </w:pPr>
      <w:r w:rsidRPr="00DD475F">
        <w:rPr>
          <w:rFonts w:ascii="Times New Roman" w:hAnsi="Times New Roman"/>
          <w:lang w:val="ro-RO"/>
        </w:rPr>
        <w:t>Reprezentant Legal:</w:t>
      </w:r>
    </w:p>
    <w:p w:rsidR="00C67DF6" w:rsidRPr="00DD475F" w:rsidRDefault="00C67DF6" w:rsidP="00C67DF6">
      <w:pPr>
        <w:spacing w:after="0"/>
        <w:jc w:val="both"/>
        <w:rPr>
          <w:rFonts w:ascii="Times New Roman" w:hAnsi="Times New Roman"/>
          <w:lang w:val="ro-RO"/>
        </w:rPr>
      </w:pPr>
    </w:p>
    <w:p w:rsidR="00C67DF6" w:rsidRPr="00DD475F" w:rsidRDefault="00C67DF6" w:rsidP="00C67DF6">
      <w:pPr>
        <w:spacing w:after="0"/>
        <w:jc w:val="both"/>
        <w:rPr>
          <w:rFonts w:ascii="Times New Roman" w:hAnsi="Times New Roman"/>
          <w:lang w:val="ro-RO"/>
        </w:rPr>
      </w:pPr>
      <w:r w:rsidRPr="00DD475F">
        <w:rPr>
          <w:rFonts w:ascii="Times New Roman" w:hAnsi="Times New Roman"/>
          <w:lang w:val="ro-RO"/>
        </w:rPr>
        <w:t xml:space="preserve">Nota: * </w:t>
      </w:r>
      <w:r w:rsidRPr="00DD475F">
        <w:rPr>
          <w:rFonts w:ascii="Times New Roman" w:hAnsi="Times New Roman"/>
          <w:i/>
          <w:lang w:val="ro-RO"/>
        </w:rPr>
        <w:t>se va completa in cazul in care asociatul desemnat pentru emiterea si incasarea facturilor este persoana juridica nerezidenta in Romania</w:t>
      </w:r>
      <w:r w:rsidRPr="00DD475F">
        <w:rPr>
          <w:rFonts w:ascii="Times New Roman" w:hAnsi="Times New Roman"/>
          <w:lang w:val="ro-RO"/>
        </w:rPr>
        <w:t>."</w:t>
      </w:r>
    </w:p>
    <w:p w:rsidR="00C67DF6" w:rsidRPr="00DD475F" w:rsidRDefault="00C67DF6" w:rsidP="00C67DF6">
      <w:pPr>
        <w:spacing w:after="0"/>
        <w:jc w:val="both"/>
        <w:rPr>
          <w:rFonts w:ascii="Times New Roman" w:hAnsi="Times New Roman"/>
          <w:lang w:val="ro-RO"/>
        </w:rPr>
      </w:pPr>
    </w:p>
    <w:p w:rsidR="00C67DF6" w:rsidRPr="00DD475F" w:rsidRDefault="00C67DF6" w:rsidP="00C67DF6">
      <w:pPr>
        <w:spacing w:after="0"/>
        <w:jc w:val="both"/>
        <w:rPr>
          <w:rFonts w:ascii="Times New Roman" w:hAnsi="Times New Roman"/>
          <w:lang w:val="ro-RO"/>
        </w:rPr>
      </w:pPr>
      <w:r w:rsidRPr="00DD475F">
        <w:rPr>
          <w:rFonts w:ascii="Times New Roman" w:hAnsi="Times New Roman"/>
          <w:lang w:val="ro-RO"/>
        </w:rPr>
        <w:t xml:space="preserve">Art. 6.2. In caz de atribuire, asociaţii au convenit urmatoarele cote de participare </w:t>
      </w:r>
      <w:r w:rsidR="003B15A7" w:rsidRPr="00DD475F">
        <w:rPr>
          <w:rFonts w:ascii="Times New Roman" w:hAnsi="Times New Roman"/>
          <w:lang w:val="ro-RO"/>
        </w:rPr>
        <w:t>î</w:t>
      </w:r>
      <w:r w:rsidRPr="00DD475F">
        <w:rPr>
          <w:rFonts w:ascii="Times New Roman" w:hAnsi="Times New Roman"/>
          <w:lang w:val="ro-RO"/>
        </w:rPr>
        <w:t>n cadrul asocierii:</w:t>
      </w:r>
    </w:p>
    <w:p w:rsidR="00C67DF6" w:rsidRPr="00DD475F" w:rsidRDefault="00C67DF6" w:rsidP="00C67DF6">
      <w:pPr>
        <w:spacing w:after="0"/>
        <w:jc w:val="both"/>
        <w:rPr>
          <w:rFonts w:ascii="Times New Roman" w:hAnsi="Times New Roman"/>
          <w:lang w:val="ro-RO"/>
        </w:rPr>
      </w:pPr>
      <w:r w:rsidRPr="00DD475F">
        <w:rPr>
          <w:rFonts w:ascii="Times New Roman" w:hAnsi="Times New Roman"/>
          <w:lang w:val="ro-RO"/>
        </w:rPr>
        <w:t>…............................................................................................. % (</w:t>
      </w:r>
      <w:r w:rsidRPr="00DD475F">
        <w:rPr>
          <w:rFonts w:ascii="Times New Roman" w:hAnsi="Times New Roman"/>
          <w:i/>
          <w:lang w:val="ro-RO"/>
        </w:rPr>
        <w:t>in litere</w:t>
      </w:r>
      <w:r w:rsidRPr="00DD475F">
        <w:rPr>
          <w:rFonts w:ascii="Times New Roman" w:hAnsi="Times New Roman"/>
          <w:lang w:val="ro-RO"/>
        </w:rPr>
        <w:t>),</w:t>
      </w:r>
    </w:p>
    <w:p w:rsidR="00C67DF6" w:rsidRPr="00DD475F" w:rsidRDefault="00C67DF6" w:rsidP="00C67DF6">
      <w:pPr>
        <w:spacing w:after="0"/>
        <w:jc w:val="both"/>
        <w:rPr>
          <w:rFonts w:ascii="Times New Roman" w:hAnsi="Times New Roman"/>
          <w:lang w:val="ro-RO"/>
        </w:rPr>
      </w:pPr>
      <w:r w:rsidRPr="00DD475F">
        <w:rPr>
          <w:rFonts w:ascii="Times New Roman" w:hAnsi="Times New Roman"/>
          <w:lang w:val="ro-RO"/>
        </w:rPr>
        <w:t>…............................................................................................. % (</w:t>
      </w:r>
      <w:r w:rsidRPr="00DD475F">
        <w:rPr>
          <w:rFonts w:ascii="Times New Roman" w:hAnsi="Times New Roman"/>
          <w:i/>
          <w:lang w:val="ro-RO"/>
        </w:rPr>
        <w:t>in litere</w:t>
      </w:r>
      <w:r w:rsidRPr="00DD475F">
        <w:rPr>
          <w:rFonts w:ascii="Times New Roman" w:hAnsi="Times New Roman"/>
          <w:lang w:val="ro-RO"/>
        </w:rPr>
        <w:t>)</w:t>
      </w:r>
    </w:p>
    <w:p w:rsidR="00C67DF6" w:rsidRPr="00DD475F" w:rsidRDefault="00C67DF6" w:rsidP="00C67DF6">
      <w:pPr>
        <w:spacing w:after="0"/>
        <w:jc w:val="both"/>
        <w:rPr>
          <w:rFonts w:ascii="Times New Roman" w:hAnsi="Times New Roman"/>
          <w:lang w:val="ro-RO"/>
        </w:rPr>
      </w:pPr>
    </w:p>
    <w:p w:rsidR="00C67DF6" w:rsidRPr="00DD475F" w:rsidRDefault="00C67DF6" w:rsidP="00C67DF6">
      <w:pPr>
        <w:spacing w:after="0"/>
        <w:jc w:val="both"/>
        <w:rPr>
          <w:rFonts w:ascii="Times New Roman" w:hAnsi="Times New Roman"/>
          <w:lang w:val="ro-RO"/>
        </w:rPr>
      </w:pPr>
      <w:r w:rsidRPr="00DD475F">
        <w:rPr>
          <w:rFonts w:ascii="Times New Roman" w:hAnsi="Times New Roman"/>
          <w:lang w:val="ro-RO"/>
        </w:rPr>
        <w:lastRenderedPageBreak/>
        <w:t>Art. 6.3. Asociaţii convin s</w:t>
      </w:r>
      <w:r w:rsidR="003B15A7" w:rsidRPr="00DD475F">
        <w:rPr>
          <w:rFonts w:ascii="Times New Roman" w:hAnsi="Times New Roman"/>
          <w:lang w:val="ro-RO"/>
        </w:rPr>
        <w:t>ă se susț</w:t>
      </w:r>
      <w:r w:rsidRPr="00DD475F">
        <w:rPr>
          <w:rFonts w:ascii="Times New Roman" w:hAnsi="Times New Roman"/>
          <w:lang w:val="ro-RO"/>
        </w:rPr>
        <w:t>in</w:t>
      </w:r>
      <w:r w:rsidR="003B15A7" w:rsidRPr="00DD475F">
        <w:rPr>
          <w:rFonts w:ascii="Times New Roman" w:hAnsi="Times New Roman"/>
          <w:lang w:val="ro-RO"/>
        </w:rPr>
        <w:t>ă</w:t>
      </w:r>
      <w:r w:rsidRPr="00DD475F">
        <w:rPr>
          <w:rFonts w:ascii="Times New Roman" w:hAnsi="Times New Roman"/>
          <w:lang w:val="ro-RO"/>
        </w:rPr>
        <w:t xml:space="preserve"> ori de câte ori va fi nevoie pe tot parcursul realizării contractului, acordându-</w:t>
      </w:r>
      <w:r w:rsidR="003B15A7" w:rsidRPr="00DD475F">
        <w:rPr>
          <w:rFonts w:ascii="Times New Roman" w:hAnsi="Times New Roman"/>
          <w:lang w:val="ro-RO"/>
        </w:rPr>
        <w:t>ș</w:t>
      </w:r>
      <w:r w:rsidRPr="00DD475F">
        <w:rPr>
          <w:rFonts w:ascii="Times New Roman" w:hAnsi="Times New Roman"/>
          <w:lang w:val="ro-RO"/>
        </w:rPr>
        <w:t>i sprijin de natur</w:t>
      </w:r>
      <w:r w:rsidR="003B15A7" w:rsidRPr="00DD475F">
        <w:rPr>
          <w:rFonts w:ascii="Times New Roman" w:hAnsi="Times New Roman"/>
          <w:lang w:val="ro-RO"/>
        </w:rPr>
        <w:t>ă</w:t>
      </w:r>
      <w:r w:rsidRPr="00DD475F">
        <w:rPr>
          <w:rFonts w:ascii="Times New Roman" w:hAnsi="Times New Roman"/>
          <w:lang w:val="ro-RO"/>
        </w:rPr>
        <w:t xml:space="preserve"> tehnic</w:t>
      </w:r>
      <w:r w:rsidR="003B15A7" w:rsidRPr="00DD475F">
        <w:rPr>
          <w:rFonts w:ascii="Times New Roman" w:hAnsi="Times New Roman"/>
          <w:lang w:val="ro-RO"/>
        </w:rPr>
        <w:t>ă</w:t>
      </w:r>
      <w:r w:rsidRPr="00DD475F">
        <w:rPr>
          <w:rFonts w:ascii="Times New Roman" w:hAnsi="Times New Roman"/>
          <w:lang w:val="ro-RO"/>
        </w:rPr>
        <w:t>, managerial</w:t>
      </w:r>
      <w:r w:rsidR="003B15A7" w:rsidRPr="00DD475F">
        <w:rPr>
          <w:rFonts w:ascii="Times New Roman" w:hAnsi="Times New Roman"/>
          <w:lang w:val="ro-RO"/>
        </w:rPr>
        <w:t>ă</w:t>
      </w:r>
      <w:r w:rsidRPr="00DD475F">
        <w:rPr>
          <w:rFonts w:ascii="Times New Roman" w:hAnsi="Times New Roman"/>
          <w:lang w:val="ro-RO"/>
        </w:rPr>
        <w:t xml:space="preserve"> sau/</w:t>
      </w:r>
      <w:r w:rsidR="003B15A7" w:rsidRPr="00DD475F">
        <w:rPr>
          <w:rFonts w:ascii="Times New Roman" w:hAnsi="Times New Roman"/>
          <w:lang w:val="ro-RO"/>
        </w:rPr>
        <w:t>ș</w:t>
      </w:r>
      <w:r w:rsidRPr="00DD475F">
        <w:rPr>
          <w:rFonts w:ascii="Times New Roman" w:hAnsi="Times New Roman"/>
          <w:lang w:val="ro-RO"/>
        </w:rPr>
        <w:t>i logistic</w:t>
      </w:r>
      <w:r w:rsidR="003B15A7" w:rsidRPr="00DD475F">
        <w:rPr>
          <w:rFonts w:ascii="Times New Roman" w:hAnsi="Times New Roman"/>
          <w:lang w:val="ro-RO"/>
        </w:rPr>
        <w:t>ă</w:t>
      </w:r>
      <w:r w:rsidRPr="00DD475F">
        <w:rPr>
          <w:rFonts w:ascii="Times New Roman" w:hAnsi="Times New Roman"/>
          <w:lang w:val="ro-RO"/>
        </w:rPr>
        <w:t xml:space="preserve"> ori de câte ori situa</w:t>
      </w:r>
      <w:r w:rsidR="003B15A7" w:rsidRPr="00DD475F">
        <w:rPr>
          <w:rFonts w:ascii="Times New Roman" w:hAnsi="Times New Roman"/>
          <w:lang w:val="ro-RO"/>
        </w:rPr>
        <w:t>ț</w:t>
      </w:r>
      <w:r w:rsidRPr="00DD475F">
        <w:rPr>
          <w:rFonts w:ascii="Times New Roman" w:hAnsi="Times New Roman"/>
          <w:lang w:val="ro-RO"/>
        </w:rPr>
        <w:t>ia o cere.</w:t>
      </w:r>
    </w:p>
    <w:p w:rsidR="00C67DF6" w:rsidRPr="00DD475F" w:rsidRDefault="00C67DF6" w:rsidP="00C67DF6">
      <w:pPr>
        <w:spacing w:after="0"/>
        <w:jc w:val="both"/>
        <w:rPr>
          <w:rFonts w:ascii="Times New Roman" w:hAnsi="Times New Roman"/>
          <w:lang w:val="ro-RO"/>
        </w:rPr>
      </w:pPr>
    </w:p>
    <w:p w:rsidR="00C67DF6" w:rsidRPr="00DD475F" w:rsidRDefault="00C67DF6" w:rsidP="00C67DF6">
      <w:pPr>
        <w:spacing w:after="0"/>
        <w:jc w:val="both"/>
        <w:rPr>
          <w:rFonts w:ascii="Times New Roman" w:hAnsi="Times New Roman"/>
          <w:lang w:val="ro-RO"/>
        </w:rPr>
      </w:pPr>
      <w:r w:rsidRPr="00DD475F">
        <w:rPr>
          <w:rFonts w:ascii="Times New Roman" w:hAnsi="Times New Roman"/>
          <w:lang w:val="ro-RO"/>
        </w:rPr>
        <w:t>Art. 6.4. Nici una dintre P</w:t>
      </w:r>
      <w:r w:rsidR="003B15A7" w:rsidRPr="00DD475F">
        <w:rPr>
          <w:rFonts w:ascii="Times New Roman" w:hAnsi="Times New Roman"/>
          <w:lang w:val="ro-RO"/>
        </w:rPr>
        <w:t>ărț</w:t>
      </w:r>
      <w:r w:rsidRPr="00DD475F">
        <w:rPr>
          <w:rFonts w:ascii="Times New Roman" w:hAnsi="Times New Roman"/>
          <w:lang w:val="ro-RO"/>
        </w:rPr>
        <w:t xml:space="preserve">i nu va fi </w:t>
      </w:r>
      <w:r w:rsidR="003B15A7" w:rsidRPr="00DD475F">
        <w:rPr>
          <w:rFonts w:ascii="Times New Roman" w:hAnsi="Times New Roman"/>
          <w:lang w:val="ro-RO"/>
        </w:rPr>
        <w:t>î</w:t>
      </w:r>
      <w:r w:rsidRPr="00DD475F">
        <w:rPr>
          <w:rFonts w:ascii="Times New Roman" w:hAnsi="Times New Roman"/>
          <w:lang w:val="ro-RO"/>
        </w:rPr>
        <w:t>ndrept</w:t>
      </w:r>
      <w:r w:rsidR="003B15A7" w:rsidRPr="00DD475F">
        <w:rPr>
          <w:rFonts w:ascii="Times New Roman" w:hAnsi="Times New Roman"/>
          <w:lang w:val="ro-RO"/>
        </w:rPr>
        <w:t>ăț</w:t>
      </w:r>
      <w:r w:rsidRPr="00DD475F">
        <w:rPr>
          <w:rFonts w:ascii="Times New Roman" w:hAnsi="Times New Roman"/>
          <w:lang w:val="ro-RO"/>
        </w:rPr>
        <w:t>it</w:t>
      </w:r>
      <w:r w:rsidR="003B15A7" w:rsidRPr="00DD475F">
        <w:rPr>
          <w:rFonts w:ascii="Times New Roman" w:hAnsi="Times New Roman"/>
          <w:lang w:val="ro-RO"/>
        </w:rPr>
        <w:t>ă</w:t>
      </w:r>
      <w:r w:rsidRPr="00DD475F">
        <w:rPr>
          <w:rFonts w:ascii="Times New Roman" w:hAnsi="Times New Roman"/>
          <w:lang w:val="ro-RO"/>
        </w:rPr>
        <w:t xml:space="preserve"> s</w:t>
      </w:r>
      <w:r w:rsidR="003B15A7" w:rsidRPr="00DD475F">
        <w:rPr>
          <w:rFonts w:ascii="Times New Roman" w:hAnsi="Times New Roman"/>
          <w:lang w:val="ro-RO"/>
        </w:rPr>
        <w:t>ă</w:t>
      </w:r>
      <w:r w:rsidRPr="00DD475F">
        <w:rPr>
          <w:rFonts w:ascii="Times New Roman" w:hAnsi="Times New Roman"/>
          <w:lang w:val="ro-RO"/>
        </w:rPr>
        <w:t xml:space="preserve"> v</w:t>
      </w:r>
      <w:r w:rsidR="003B15A7" w:rsidRPr="00DD475F">
        <w:rPr>
          <w:rFonts w:ascii="Times New Roman" w:hAnsi="Times New Roman"/>
          <w:lang w:val="ro-RO"/>
        </w:rPr>
        <w:t>ândă, cesioneze sau î</w:t>
      </w:r>
      <w:r w:rsidRPr="00DD475F">
        <w:rPr>
          <w:rFonts w:ascii="Times New Roman" w:hAnsi="Times New Roman"/>
          <w:lang w:val="ro-RO"/>
        </w:rPr>
        <w:t>n orice alt</w:t>
      </w:r>
      <w:r w:rsidR="003B15A7" w:rsidRPr="00DD475F">
        <w:rPr>
          <w:rFonts w:ascii="Times New Roman" w:hAnsi="Times New Roman"/>
          <w:lang w:val="ro-RO"/>
        </w:rPr>
        <w:t>ă</w:t>
      </w:r>
      <w:r w:rsidRPr="00DD475F">
        <w:rPr>
          <w:rFonts w:ascii="Times New Roman" w:hAnsi="Times New Roman"/>
          <w:lang w:val="ro-RO"/>
        </w:rPr>
        <w:t xml:space="preserve"> modalitate s</w:t>
      </w:r>
      <w:r w:rsidR="003B15A7" w:rsidRPr="00DD475F">
        <w:rPr>
          <w:rFonts w:ascii="Times New Roman" w:hAnsi="Times New Roman"/>
          <w:lang w:val="ro-RO"/>
        </w:rPr>
        <w:t>ă</w:t>
      </w:r>
      <w:r w:rsidRPr="00DD475F">
        <w:rPr>
          <w:rFonts w:ascii="Times New Roman" w:hAnsi="Times New Roman"/>
          <w:lang w:val="ro-RO"/>
        </w:rPr>
        <w:t xml:space="preserve"> greveze sau s</w:t>
      </w:r>
      <w:r w:rsidR="003B15A7" w:rsidRPr="00DD475F">
        <w:rPr>
          <w:rFonts w:ascii="Times New Roman" w:hAnsi="Times New Roman"/>
          <w:lang w:val="ro-RO"/>
        </w:rPr>
        <w:t>ă</w:t>
      </w:r>
      <w:r w:rsidRPr="00DD475F">
        <w:rPr>
          <w:rFonts w:ascii="Times New Roman" w:hAnsi="Times New Roman"/>
          <w:lang w:val="ro-RO"/>
        </w:rPr>
        <w:t xml:space="preserve"> transmită cota sa sau parte din aceasta altfel dec</w:t>
      </w:r>
      <w:r w:rsidR="003B15A7" w:rsidRPr="00DD475F">
        <w:rPr>
          <w:rFonts w:ascii="Times New Roman" w:hAnsi="Times New Roman"/>
          <w:lang w:val="ro-RO"/>
        </w:rPr>
        <w:t>â</w:t>
      </w:r>
      <w:r w:rsidRPr="00DD475F">
        <w:rPr>
          <w:rFonts w:ascii="Times New Roman" w:hAnsi="Times New Roman"/>
          <w:lang w:val="ro-RO"/>
        </w:rPr>
        <w:t>t prin efectul</w:t>
      </w:r>
      <w:r w:rsidR="003B15A7" w:rsidRPr="00DD475F">
        <w:rPr>
          <w:rFonts w:ascii="Times New Roman" w:hAnsi="Times New Roman"/>
          <w:lang w:val="ro-RO"/>
        </w:rPr>
        <w:t xml:space="preserve"> legii şi prin obţinerea consimță</w:t>
      </w:r>
      <w:r w:rsidRPr="00DD475F">
        <w:rPr>
          <w:rFonts w:ascii="Times New Roman" w:hAnsi="Times New Roman"/>
          <w:lang w:val="ro-RO"/>
        </w:rPr>
        <w:t>m</w:t>
      </w:r>
      <w:r w:rsidR="003B15A7" w:rsidRPr="00DD475F">
        <w:rPr>
          <w:rFonts w:ascii="Times New Roman" w:hAnsi="Times New Roman"/>
          <w:lang w:val="ro-RO"/>
        </w:rPr>
        <w:t>â</w:t>
      </w:r>
      <w:r w:rsidRPr="00DD475F">
        <w:rPr>
          <w:rFonts w:ascii="Times New Roman" w:hAnsi="Times New Roman"/>
          <w:lang w:val="ro-RO"/>
        </w:rPr>
        <w:t>ntului scris p</w:t>
      </w:r>
      <w:r w:rsidR="003B15A7" w:rsidRPr="00DD475F">
        <w:rPr>
          <w:rFonts w:ascii="Times New Roman" w:hAnsi="Times New Roman"/>
          <w:lang w:val="ro-RO"/>
        </w:rPr>
        <w:t>realabil atât al celorlalte Parț</w:t>
      </w:r>
      <w:r w:rsidRPr="00DD475F">
        <w:rPr>
          <w:rFonts w:ascii="Times New Roman" w:hAnsi="Times New Roman"/>
          <w:lang w:val="ro-RO"/>
        </w:rPr>
        <w:t>i c</w:t>
      </w:r>
      <w:r w:rsidR="003B15A7" w:rsidRPr="00DD475F">
        <w:rPr>
          <w:rFonts w:ascii="Times New Roman" w:hAnsi="Times New Roman"/>
          <w:lang w:val="ro-RO"/>
        </w:rPr>
        <w:t>â</w:t>
      </w:r>
      <w:r w:rsidRPr="00DD475F">
        <w:rPr>
          <w:rFonts w:ascii="Times New Roman" w:hAnsi="Times New Roman"/>
          <w:lang w:val="ro-RO"/>
        </w:rPr>
        <w:t>t şi al Beneficiarului.</w:t>
      </w:r>
    </w:p>
    <w:p w:rsidR="00C67DF6" w:rsidRPr="00DD475F" w:rsidRDefault="00C67DF6" w:rsidP="00C67DF6">
      <w:pPr>
        <w:spacing w:after="0"/>
        <w:jc w:val="both"/>
        <w:rPr>
          <w:rFonts w:ascii="Times New Roman" w:hAnsi="Times New Roman"/>
          <w:lang w:val="ro-RO"/>
        </w:rPr>
      </w:pPr>
    </w:p>
    <w:p w:rsidR="00C67DF6" w:rsidRPr="00DD475F" w:rsidRDefault="00C67DF6" w:rsidP="00C67DF6">
      <w:pPr>
        <w:spacing w:after="0"/>
        <w:jc w:val="both"/>
        <w:rPr>
          <w:rFonts w:ascii="Times New Roman" w:hAnsi="Times New Roman"/>
          <w:lang w:val="ro-RO"/>
        </w:rPr>
      </w:pPr>
      <w:r w:rsidRPr="00DD475F">
        <w:rPr>
          <w:rFonts w:ascii="Times New Roman" w:hAnsi="Times New Roman"/>
          <w:lang w:val="ro-RO"/>
        </w:rPr>
        <w:t xml:space="preserve">Art. 6.5. Prezentul acord se completează în ceea ce priveşte termenele şi condiţiile de </w:t>
      </w:r>
      <w:r w:rsidR="004F1A5E">
        <w:rPr>
          <w:rFonts w:ascii="Times New Roman" w:hAnsi="Times New Roman"/>
          <w:lang w:val="ro-RO"/>
        </w:rPr>
        <w:t>prestare a serviciilor și execuție a lucrărilor</w:t>
      </w:r>
      <w:r w:rsidRPr="00DD475F">
        <w:rPr>
          <w:rFonts w:ascii="Times New Roman" w:hAnsi="Times New Roman"/>
          <w:lang w:val="ro-RO"/>
        </w:rPr>
        <w:t>, cu prevederile contractului ce se va încheia între …............................... (liderul de asociere) şi Beneficiar.</w:t>
      </w:r>
    </w:p>
    <w:p w:rsidR="00C67DF6" w:rsidRPr="00DD475F" w:rsidRDefault="00C67DF6" w:rsidP="00C67DF6">
      <w:pPr>
        <w:spacing w:after="0"/>
        <w:jc w:val="both"/>
        <w:rPr>
          <w:rFonts w:ascii="Times New Roman" w:hAnsi="Times New Roman"/>
          <w:lang w:val="ro-RO"/>
        </w:rPr>
      </w:pPr>
    </w:p>
    <w:p w:rsidR="00C67DF6" w:rsidRPr="00DD475F" w:rsidRDefault="00C67DF6" w:rsidP="00C67DF6">
      <w:pPr>
        <w:tabs>
          <w:tab w:val="left" w:pos="720"/>
        </w:tabs>
        <w:spacing w:after="0"/>
        <w:jc w:val="both"/>
        <w:rPr>
          <w:rFonts w:ascii="Times New Roman" w:hAnsi="Times New Roman"/>
          <w:lang w:val="ro-RO"/>
        </w:rPr>
      </w:pPr>
      <w:r w:rsidRPr="00DD475F">
        <w:rPr>
          <w:rFonts w:ascii="Times New Roman" w:hAnsi="Times New Roman"/>
          <w:lang w:val="ro-RO"/>
        </w:rPr>
        <w:t xml:space="preserve"> Art. 6.6. (</w:t>
      </w:r>
      <w:r w:rsidR="003B15A7" w:rsidRPr="00DD475F">
        <w:rPr>
          <w:rFonts w:ascii="Times New Roman" w:hAnsi="Times New Roman"/>
          <w:lang w:val="ro-RO"/>
        </w:rPr>
        <w:t>1) Prezentul Acord de Asociere î</w:t>
      </w:r>
      <w:r w:rsidR="00321497">
        <w:rPr>
          <w:rFonts w:ascii="Times New Roman" w:hAnsi="Times New Roman"/>
          <w:lang w:val="ro-RO"/>
        </w:rPr>
        <w:t>mpreună</w:t>
      </w:r>
      <w:r w:rsidRPr="00DD475F">
        <w:rPr>
          <w:rFonts w:ascii="Times New Roman" w:hAnsi="Times New Roman"/>
          <w:lang w:val="ro-RO"/>
        </w:rPr>
        <w:t xml:space="preserve"> cu toate aspectele </w:t>
      </w:r>
      <w:r w:rsidR="003B15A7" w:rsidRPr="00DD475F">
        <w:rPr>
          <w:rFonts w:ascii="Times New Roman" w:hAnsi="Times New Roman"/>
          <w:lang w:val="ro-RO"/>
        </w:rPr>
        <w:t>ș</w:t>
      </w:r>
      <w:r w:rsidRPr="00DD475F">
        <w:rPr>
          <w:rFonts w:ascii="Times New Roman" w:hAnsi="Times New Roman"/>
          <w:lang w:val="ro-RO"/>
        </w:rPr>
        <w:t xml:space="preserve">i toate efectele ce decurg din, sau </w:t>
      </w:r>
      <w:r w:rsidR="003B15A7" w:rsidRPr="00DD475F">
        <w:rPr>
          <w:rFonts w:ascii="Times New Roman" w:hAnsi="Times New Roman"/>
          <w:lang w:val="ro-RO"/>
        </w:rPr>
        <w:t>î</w:t>
      </w:r>
      <w:r w:rsidRPr="00DD475F">
        <w:rPr>
          <w:rFonts w:ascii="Times New Roman" w:hAnsi="Times New Roman"/>
          <w:lang w:val="ro-RO"/>
        </w:rPr>
        <w:t>n leg</w:t>
      </w:r>
      <w:r w:rsidR="003B15A7" w:rsidRPr="00DD475F">
        <w:rPr>
          <w:rFonts w:ascii="Times New Roman" w:hAnsi="Times New Roman"/>
          <w:lang w:val="ro-RO"/>
        </w:rPr>
        <w:t>ă</w:t>
      </w:r>
      <w:r w:rsidRPr="00DD475F">
        <w:rPr>
          <w:rFonts w:ascii="Times New Roman" w:hAnsi="Times New Roman"/>
          <w:lang w:val="ro-RO"/>
        </w:rPr>
        <w:t>tur</w:t>
      </w:r>
      <w:r w:rsidR="003B15A7" w:rsidRPr="00DD475F">
        <w:rPr>
          <w:rFonts w:ascii="Times New Roman" w:hAnsi="Times New Roman"/>
          <w:lang w:val="ro-RO"/>
        </w:rPr>
        <w:t>ă</w:t>
      </w:r>
      <w:r w:rsidRPr="00DD475F">
        <w:rPr>
          <w:rFonts w:ascii="Times New Roman" w:hAnsi="Times New Roman"/>
          <w:lang w:val="ro-RO"/>
        </w:rPr>
        <w:t xml:space="preserve"> cu acestea,vor fi guvernate de legea rom</w:t>
      </w:r>
      <w:r w:rsidR="003B15A7" w:rsidRPr="00DD475F">
        <w:rPr>
          <w:rFonts w:ascii="Times New Roman" w:hAnsi="Times New Roman"/>
          <w:lang w:val="ro-RO"/>
        </w:rPr>
        <w:t>â</w:t>
      </w:r>
      <w:r w:rsidRPr="00DD475F">
        <w:rPr>
          <w:rFonts w:ascii="Times New Roman" w:hAnsi="Times New Roman"/>
          <w:lang w:val="ro-RO"/>
        </w:rPr>
        <w:t>n</w:t>
      </w:r>
      <w:r w:rsidR="003B15A7" w:rsidRPr="00DD475F">
        <w:rPr>
          <w:rFonts w:ascii="Times New Roman" w:hAnsi="Times New Roman"/>
          <w:lang w:val="ro-RO"/>
        </w:rPr>
        <w:t>ă</w:t>
      </w:r>
      <w:r w:rsidRPr="00DD475F">
        <w:rPr>
          <w:rFonts w:ascii="Times New Roman" w:hAnsi="Times New Roman"/>
          <w:lang w:val="ro-RO"/>
        </w:rPr>
        <w:t>.</w:t>
      </w:r>
    </w:p>
    <w:p w:rsidR="00C67DF6" w:rsidRPr="00DD475F" w:rsidRDefault="00C67DF6" w:rsidP="00C67DF6">
      <w:pPr>
        <w:tabs>
          <w:tab w:val="left" w:pos="720"/>
        </w:tabs>
        <w:spacing w:after="0"/>
        <w:jc w:val="both"/>
        <w:rPr>
          <w:rFonts w:ascii="Times New Roman" w:hAnsi="Times New Roman"/>
          <w:lang w:val="ro-RO"/>
        </w:rPr>
      </w:pPr>
      <w:r w:rsidRPr="00DD475F">
        <w:rPr>
          <w:rFonts w:ascii="Times New Roman" w:hAnsi="Times New Roman"/>
          <w:lang w:val="ro-RO"/>
        </w:rPr>
        <w:tab/>
        <w:t xml:space="preserve">    (2) Litigiile izvor</w:t>
      </w:r>
      <w:r w:rsidR="003B15A7" w:rsidRPr="00DD475F">
        <w:rPr>
          <w:rFonts w:ascii="Times New Roman" w:hAnsi="Times New Roman"/>
          <w:lang w:val="ro-RO"/>
        </w:rPr>
        <w:t>â</w:t>
      </w:r>
      <w:r w:rsidRPr="00DD475F">
        <w:rPr>
          <w:rFonts w:ascii="Times New Roman" w:hAnsi="Times New Roman"/>
          <w:lang w:val="ro-RO"/>
        </w:rPr>
        <w:t xml:space="preserve">te din sau </w:t>
      </w:r>
      <w:r w:rsidR="003B15A7" w:rsidRPr="00DD475F">
        <w:rPr>
          <w:rFonts w:ascii="Times New Roman" w:hAnsi="Times New Roman"/>
          <w:lang w:val="ro-RO"/>
        </w:rPr>
        <w:t>î</w:t>
      </w:r>
      <w:r w:rsidRPr="00DD475F">
        <w:rPr>
          <w:rFonts w:ascii="Times New Roman" w:hAnsi="Times New Roman"/>
          <w:lang w:val="ro-RO"/>
        </w:rPr>
        <w:t>n legatur</w:t>
      </w:r>
      <w:r w:rsidR="003B15A7" w:rsidRPr="00DD475F">
        <w:rPr>
          <w:rFonts w:ascii="Times New Roman" w:hAnsi="Times New Roman"/>
          <w:lang w:val="ro-RO"/>
        </w:rPr>
        <w:t>ă</w:t>
      </w:r>
      <w:r w:rsidRPr="00DD475F">
        <w:rPr>
          <w:rFonts w:ascii="Times New Roman" w:hAnsi="Times New Roman"/>
          <w:lang w:val="ro-RO"/>
        </w:rPr>
        <w:t xml:space="preserve"> cu Acordul de Asociere, </w:t>
      </w:r>
      <w:r w:rsidR="003B15A7" w:rsidRPr="00DD475F">
        <w:rPr>
          <w:rFonts w:ascii="Times New Roman" w:hAnsi="Times New Roman"/>
          <w:lang w:val="ro-RO"/>
        </w:rPr>
        <w:t>î</w:t>
      </w:r>
      <w:r w:rsidRPr="00DD475F">
        <w:rPr>
          <w:rFonts w:ascii="Times New Roman" w:hAnsi="Times New Roman"/>
          <w:lang w:val="ro-RO"/>
        </w:rPr>
        <w:t>ntre membri</w:t>
      </w:r>
      <w:r w:rsidR="003B15A7" w:rsidRPr="00DD475F">
        <w:rPr>
          <w:rFonts w:ascii="Times New Roman" w:hAnsi="Times New Roman"/>
          <w:lang w:val="ro-RO"/>
        </w:rPr>
        <w:t>i Asocierii, sunt supuse instanț</w:t>
      </w:r>
      <w:r w:rsidRPr="00DD475F">
        <w:rPr>
          <w:rFonts w:ascii="Times New Roman" w:hAnsi="Times New Roman"/>
          <w:lang w:val="ro-RO"/>
        </w:rPr>
        <w:t>elor de drept comun.</w:t>
      </w:r>
    </w:p>
    <w:p w:rsidR="00C67DF6" w:rsidRPr="00DD475F" w:rsidRDefault="003B15A7" w:rsidP="00C67DF6">
      <w:pPr>
        <w:tabs>
          <w:tab w:val="left" w:pos="720"/>
        </w:tabs>
        <w:spacing w:after="0"/>
        <w:jc w:val="both"/>
        <w:rPr>
          <w:rFonts w:ascii="Times New Roman" w:hAnsi="Times New Roman"/>
          <w:lang w:val="ro-RO"/>
        </w:rPr>
      </w:pPr>
      <w:r w:rsidRPr="00DD475F">
        <w:rPr>
          <w:rFonts w:ascii="Times New Roman" w:hAnsi="Times New Roman"/>
          <w:lang w:val="ro-RO"/>
        </w:rPr>
        <w:tab/>
        <w:t xml:space="preserve">    (3) Soluț</w:t>
      </w:r>
      <w:r w:rsidR="00C67DF6" w:rsidRPr="00DD475F">
        <w:rPr>
          <w:rFonts w:ascii="Times New Roman" w:hAnsi="Times New Roman"/>
          <w:lang w:val="ro-RO"/>
        </w:rPr>
        <w:t>ionarea litigiilor izvor</w:t>
      </w:r>
      <w:r w:rsidRPr="00DD475F">
        <w:rPr>
          <w:rFonts w:ascii="Times New Roman" w:hAnsi="Times New Roman"/>
          <w:lang w:val="ro-RO"/>
        </w:rPr>
        <w:t>âte din sau î</w:t>
      </w:r>
      <w:r w:rsidR="00C67DF6" w:rsidRPr="00DD475F">
        <w:rPr>
          <w:rFonts w:ascii="Times New Roman" w:hAnsi="Times New Roman"/>
          <w:lang w:val="ro-RO"/>
        </w:rPr>
        <w:t>n legatur</w:t>
      </w:r>
      <w:r w:rsidRPr="00DD475F">
        <w:rPr>
          <w:rFonts w:ascii="Times New Roman" w:hAnsi="Times New Roman"/>
          <w:lang w:val="ro-RO"/>
        </w:rPr>
        <w:t>ă cu Acordul de Asociere, între membrii Asocierii ș</w:t>
      </w:r>
      <w:r w:rsidR="00C67DF6" w:rsidRPr="00DD475F">
        <w:rPr>
          <w:rFonts w:ascii="Times New Roman" w:hAnsi="Times New Roman"/>
          <w:lang w:val="ro-RO"/>
        </w:rPr>
        <w:t>i Beneficiar, se va realiza de c</w:t>
      </w:r>
      <w:r w:rsidRPr="00DD475F">
        <w:rPr>
          <w:rFonts w:ascii="Times New Roman" w:hAnsi="Times New Roman"/>
          <w:lang w:val="ro-RO"/>
        </w:rPr>
        <w:t>ătre instanț</w:t>
      </w:r>
      <w:r w:rsidR="00C67DF6" w:rsidRPr="00DD475F">
        <w:rPr>
          <w:rFonts w:ascii="Times New Roman" w:hAnsi="Times New Roman"/>
          <w:lang w:val="ro-RO"/>
        </w:rPr>
        <w:t>a judec</w:t>
      </w:r>
      <w:r w:rsidRPr="00DD475F">
        <w:rPr>
          <w:rFonts w:ascii="Times New Roman" w:hAnsi="Times New Roman"/>
          <w:lang w:val="ro-RO"/>
        </w:rPr>
        <w:t>ă</w:t>
      </w:r>
      <w:r w:rsidR="00C67DF6" w:rsidRPr="00DD475F">
        <w:rPr>
          <w:rFonts w:ascii="Times New Roman" w:hAnsi="Times New Roman"/>
          <w:lang w:val="ro-RO"/>
        </w:rPr>
        <w:t>toreasc</w:t>
      </w:r>
      <w:r w:rsidRPr="00DD475F">
        <w:rPr>
          <w:rFonts w:ascii="Times New Roman" w:hAnsi="Times New Roman"/>
          <w:lang w:val="ro-RO"/>
        </w:rPr>
        <w:t>ă</w:t>
      </w:r>
      <w:r w:rsidR="00C67DF6" w:rsidRPr="00DD475F">
        <w:rPr>
          <w:rFonts w:ascii="Times New Roman" w:hAnsi="Times New Roman"/>
          <w:lang w:val="ro-RO"/>
        </w:rPr>
        <w:t xml:space="preserve"> de contencios administrativ şi fiscal rom</w:t>
      </w:r>
      <w:r w:rsidRPr="00DD475F">
        <w:rPr>
          <w:rFonts w:ascii="Times New Roman" w:hAnsi="Times New Roman"/>
          <w:lang w:val="ro-RO"/>
        </w:rPr>
        <w:t>ână</w:t>
      </w:r>
      <w:r w:rsidR="00C67DF6" w:rsidRPr="00DD475F">
        <w:rPr>
          <w:rFonts w:ascii="Times New Roman" w:hAnsi="Times New Roman"/>
          <w:lang w:val="ro-RO"/>
        </w:rPr>
        <w:t xml:space="preserve">, conform </w:t>
      </w:r>
      <w:r w:rsidR="00173110" w:rsidRPr="00DD475F">
        <w:rPr>
          <w:rFonts w:ascii="Times New Roman" w:hAnsi="Times New Roman"/>
          <w:lang w:val="ro-RO"/>
        </w:rPr>
        <w:t>Contract</w:t>
      </w:r>
      <w:r w:rsidR="00C67DF6" w:rsidRPr="00DD475F">
        <w:rPr>
          <w:rFonts w:ascii="Times New Roman" w:hAnsi="Times New Roman"/>
          <w:lang w:val="ro-RO"/>
        </w:rPr>
        <w:t>.</w:t>
      </w:r>
    </w:p>
    <w:p w:rsidR="00C67DF6" w:rsidRPr="00DD475F" w:rsidRDefault="00C67DF6" w:rsidP="00C67DF6">
      <w:pPr>
        <w:tabs>
          <w:tab w:val="left" w:pos="720"/>
        </w:tabs>
        <w:spacing w:after="0"/>
        <w:jc w:val="both"/>
        <w:rPr>
          <w:rFonts w:ascii="Times New Roman" w:hAnsi="Times New Roman"/>
          <w:lang w:val="ro-RO"/>
        </w:rPr>
      </w:pPr>
    </w:p>
    <w:p w:rsidR="00C67DF6" w:rsidRPr="00DD475F" w:rsidRDefault="00C67DF6" w:rsidP="00C67DF6">
      <w:pPr>
        <w:spacing w:after="0"/>
        <w:jc w:val="both"/>
        <w:rPr>
          <w:rFonts w:ascii="Times New Roman" w:hAnsi="Times New Roman"/>
          <w:lang w:val="ro-RO"/>
        </w:rPr>
      </w:pPr>
      <w:r w:rsidRPr="00DD475F">
        <w:rPr>
          <w:rFonts w:ascii="Times New Roman" w:hAnsi="Times New Roman"/>
          <w:lang w:val="ro-RO"/>
        </w:rPr>
        <w:t xml:space="preserve">Art. 6.7. Prezentul Acord de Asociere va fi redactat </w:t>
      </w:r>
      <w:r w:rsidR="003B15A7" w:rsidRPr="00DD475F">
        <w:rPr>
          <w:rFonts w:ascii="Times New Roman" w:hAnsi="Times New Roman"/>
          <w:lang w:val="ro-RO"/>
        </w:rPr>
        <w:t>î</w:t>
      </w:r>
      <w:r w:rsidRPr="00DD475F">
        <w:rPr>
          <w:rFonts w:ascii="Times New Roman" w:hAnsi="Times New Roman"/>
          <w:lang w:val="ro-RO"/>
        </w:rPr>
        <w:t>n limba rom</w:t>
      </w:r>
      <w:r w:rsidR="00F63A3A">
        <w:rPr>
          <w:rFonts w:ascii="Times New Roman" w:hAnsi="Times New Roman"/>
          <w:lang w:val="ro-RO"/>
        </w:rPr>
        <w:t>â</w:t>
      </w:r>
      <w:r w:rsidRPr="00DD475F">
        <w:rPr>
          <w:rFonts w:ascii="Times New Roman" w:hAnsi="Times New Roman"/>
          <w:lang w:val="ro-RO"/>
        </w:rPr>
        <w:t>n</w:t>
      </w:r>
      <w:r w:rsidR="003B15A7" w:rsidRPr="00DD475F">
        <w:rPr>
          <w:rFonts w:ascii="Times New Roman" w:hAnsi="Times New Roman"/>
          <w:lang w:val="ro-RO"/>
        </w:rPr>
        <w:t>ă</w:t>
      </w:r>
      <w:r w:rsidRPr="00DD475F">
        <w:rPr>
          <w:rFonts w:ascii="Times New Roman" w:hAnsi="Times New Roman"/>
          <w:lang w:val="ro-RO"/>
        </w:rPr>
        <w:t>.</w:t>
      </w:r>
    </w:p>
    <w:p w:rsidR="00C67DF6" w:rsidRPr="00DD475F" w:rsidRDefault="00C67DF6" w:rsidP="00C67DF6">
      <w:pPr>
        <w:spacing w:after="0"/>
        <w:jc w:val="both"/>
        <w:rPr>
          <w:rFonts w:ascii="Times New Roman" w:hAnsi="Times New Roman"/>
          <w:lang w:val="ro-RO"/>
        </w:rPr>
      </w:pPr>
    </w:p>
    <w:p w:rsidR="00C67DF6" w:rsidRPr="00DD475F" w:rsidRDefault="00C67DF6" w:rsidP="00C67DF6">
      <w:pPr>
        <w:spacing w:after="0"/>
        <w:jc w:val="both"/>
        <w:rPr>
          <w:rFonts w:ascii="Times New Roman" w:hAnsi="Times New Roman"/>
          <w:lang w:val="ro-RO"/>
        </w:rPr>
      </w:pPr>
      <w:r w:rsidRPr="00DD475F">
        <w:rPr>
          <w:rFonts w:ascii="Times New Roman" w:hAnsi="Times New Roman"/>
          <w:lang w:val="ro-RO"/>
        </w:rPr>
        <w:t>Prezentul Acord de Asociere s-a încheiat astăzi ….................................. în …........ exemplare.</w:t>
      </w:r>
    </w:p>
    <w:p w:rsidR="00C67DF6" w:rsidRPr="00DD475F" w:rsidRDefault="00C67DF6" w:rsidP="00C67DF6">
      <w:pPr>
        <w:spacing w:after="0"/>
        <w:jc w:val="both"/>
        <w:rPr>
          <w:rFonts w:ascii="Times New Roman" w:hAnsi="Times New Roman"/>
          <w:lang w:val="ro-RO"/>
        </w:rPr>
      </w:pPr>
    </w:p>
    <w:p w:rsidR="00C67DF6" w:rsidRPr="00DD475F" w:rsidRDefault="00C67DF6" w:rsidP="00C67DF6">
      <w:pPr>
        <w:spacing w:after="0" w:line="240" w:lineRule="auto"/>
        <w:jc w:val="both"/>
        <w:rPr>
          <w:rFonts w:ascii="Times New Roman" w:hAnsi="Times New Roman"/>
          <w:lang w:val="ro-RO"/>
        </w:rPr>
      </w:pPr>
      <w:r w:rsidRPr="00DD475F">
        <w:rPr>
          <w:rFonts w:ascii="Times New Roman" w:hAnsi="Times New Roman"/>
          <w:lang w:val="ro-RO"/>
        </w:rPr>
        <w:t>LIDER ASOCIAT</w:t>
      </w:r>
      <w:r w:rsidRPr="00DD475F">
        <w:rPr>
          <w:rFonts w:ascii="Times New Roman" w:hAnsi="Times New Roman"/>
          <w:lang w:val="ro-RO"/>
        </w:rPr>
        <w:tab/>
      </w:r>
    </w:p>
    <w:p w:rsidR="00C67DF6" w:rsidRPr="00DD475F" w:rsidRDefault="00C67DF6" w:rsidP="00C67DF6">
      <w:pPr>
        <w:spacing w:after="0" w:line="240" w:lineRule="auto"/>
        <w:jc w:val="both"/>
        <w:rPr>
          <w:rFonts w:ascii="Times New Roman" w:hAnsi="Times New Roman"/>
          <w:i/>
          <w:lang w:val="ro-RO"/>
        </w:rPr>
      </w:pPr>
      <w:r w:rsidRPr="00DD475F">
        <w:rPr>
          <w:rFonts w:ascii="Times New Roman" w:hAnsi="Times New Roman"/>
          <w:i/>
          <w:lang w:val="ro-RO"/>
        </w:rPr>
        <w:t>(repre</w:t>
      </w:r>
      <w:r w:rsidR="00321497">
        <w:rPr>
          <w:rFonts w:ascii="Times New Roman" w:hAnsi="Times New Roman"/>
          <w:i/>
          <w:lang w:val="ro-RO"/>
        </w:rPr>
        <w:t>zentant legal/î</w:t>
      </w:r>
      <w:r w:rsidRPr="00DD475F">
        <w:rPr>
          <w:rFonts w:ascii="Times New Roman" w:hAnsi="Times New Roman"/>
          <w:i/>
          <w:lang w:val="ro-RO"/>
        </w:rPr>
        <w:t>mputernicit conform actelor s</w:t>
      </w:r>
      <w:r w:rsidR="00321497">
        <w:rPr>
          <w:rFonts w:ascii="Times New Roman" w:hAnsi="Times New Roman"/>
          <w:i/>
          <w:lang w:val="ro-RO"/>
        </w:rPr>
        <w:t>tatutare/constitutive ale societăț</w:t>
      </w:r>
      <w:r w:rsidRPr="00DD475F">
        <w:rPr>
          <w:rFonts w:ascii="Times New Roman" w:hAnsi="Times New Roman"/>
          <w:i/>
          <w:lang w:val="ro-RO"/>
        </w:rPr>
        <w:t>ii)</w:t>
      </w:r>
    </w:p>
    <w:p w:rsidR="00C67DF6" w:rsidRPr="00DD475F" w:rsidRDefault="00C67DF6" w:rsidP="00C67DF6">
      <w:pPr>
        <w:spacing w:after="0" w:line="240" w:lineRule="auto"/>
        <w:jc w:val="both"/>
        <w:rPr>
          <w:rFonts w:ascii="Times New Roman" w:hAnsi="Times New Roman"/>
          <w:i/>
          <w:lang w:val="ro-RO"/>
        </w:rPr>
      </w:pPr>
      <w:r w:rsidRPr="00DD475F">
        <w:rPr>
          <w:rFonts w:ascii="Times New Roman" w:hAnsi="Times New Roman"/>
          <w:i/>
          <w:lang w:val="ro-RO"/>
        </w:rPr>
        <w:tab/>
      </w:r>
      <w:r w:rsidRPr="00DD475F">
        <w:rPr>
          <w:rFonts w:ascii="Times New Roman" w:hAnsi="Times New Roman"/>
          <w:i/>
          <w:lang w:val="ro-RO"/>
        </w:rPr>
        <w:tab/>
      </w:r>
      <w:r w:rsidRPr="00DD475F">
        <w:rPr>
          <w:rFonts w:ascii="Times New Roman" w:hAnsi="Times New Roman"/>
          <w:i/>
          <w:lang w:val="ro-RO"/>
        </w:rPr>
        <w:tab/>
      </w:r>
      <w:r w:rsidRPr="00DD475F">
        <w:rPr>
          <w:rFonts w:ascii="Times New Roman" w:hAnsi="Times New Roman"/>
          <w:i/>
          <w:lang w:val="ro-RO"/>
        </w:rPr>
        <w:tab/>
      </w:r>
      <w:r w:rsidRPr="00DD475F">
        <w:rPr>
          <w:rFonts w:ascii="Times New Roman" w:hAnsi="Times New Roman"/>
          <w:i/>
          <w:lang w:val="ro-RO"/>
        </w:rPr>
        <w:tab/>
      </w:r>
      <w:r w:rsidRPr="00DD475F">
        <w:rPr>
          <w:rFonts w:ascii="Times New Roman" w:hAnsi="Times New Roman"/>
          <w:i/>
          <w:lang w:val="ro-RO"/>
        </w:rPr>
        <w:tab/>
      </w:r>
    </w:p>
    <w:p w:rsidR="00C67DF6" w:rsidRPr="00DD475F" w:rsidRDefault="00321497" w:rsidP="00C67DF6">
      <w:pPr>
        <w:spacing w:after="0" w:line="240" w:lineRule="auto"/>
        <w:jc w:val="both"/>
        <w:rPr>
          <w:rFonts w:ascii="Times New Roman" w:hAnsi="Times New Roman"/>
          <w:i/>
          <w:lang w:val="ro-RO"/>
        </w:rPr>
      </w:pPr>
      <w:r>
        <w:rPr>
          <w:rFonts w:ascii="Times New Roman" w:hAnsi="Times New Roman"/>
          <w:i/>
          <w:lang w:val="ro-RO"/>
        </w:rPr>
        <w:t xml:space="preserve"> Nume ș</w:t>
      </w:r>
      <w:r w:rsidR="00C67DF6" w:rsidRPr="00DD475F">
        <w:rPr>
          <w:rFonts w:ascii="Times New Roman" w:hAnsi="Times New Roman"/>
          <w:i/>
          <w:lang w:val="ro-RO"/>
        </w:rPr>
        <w:t>i prenume</w:t>
      </w:r>
    </w:p>
    <w:p w:rsidR="00C67DF6" w:rsidRPr="00DD475F" w:rsidRDefault="00C67DF6" w:rsidP="00C67DF6">
      <w:pPr>
        <w:spacing w:after="0" w:line="240" w:lineRule="auto"/>
        <w:jc w:val="both"/>
        <w:rPr>
          <w:rFonts w:ascii="Times New Roman" w:hAnsi="Times New Roman"/>
          <w:i/>
          <w:lang w:val="ro-RO"/>
        </w:rPr>
      </w:pPr>
      <w:r w:rsidRPr="00DD475F">
        <w:rPr>
          <w:rFonts w:ascii="Times New Roman" w:hAnsi="Times New Roman"/>
          <w:i/>
          <w:lang w:val="ro-RO"/>
        </w:rPr>
        <w:t>....................................</w:t>
      </w:r>
    </w:p>
    <w:p w:rsidR="00C67DF6" w:rsidRPr="00DD475F" w:rsidRDefault="00321497" w:rsidP="00C67DF6">
      <w:pPr>
        <w:spacing w:after="0" w:line="240" w:lineRule="auto"/>
        <w:jc w:val="both"/>
        <w:rPr>
          <w:rFonts w:ascii="Times New Roman" w:hAnsi="Times New Roman"/>
          <w:i/>
          <w:lang w:val="ro-RO"/>
        </w:rPr>
      </w:pPr>
      <w:r>
        <w:rPr>
          <w:rFonts w:ascii="Times New Roman" w:hAnsi="Times New Roman"/>
          <w:lang w:val="ro-RO"/>
        </w:rPr>
        <w:t>(semnă</w:t>
      </w:r>
      <w:r w:rsidR="00C67DF6" w:rsidRPr="00DD475F">
        <w:rPr>
          <w:rFonts w:ascii="Times New Roman" w:hAnsi="Times New Roman"/>
          <w:lang w:val="ro-RO"/>
        </w:rPr>
        <w:t>tura)</w:t>
      </w:r>
    </w:p>
    <w:p w:rsidR="00C67DF6" w:rsidRPr="00DD475F" w:rsidRDefault="00C67DF6" w:rsidP="00C67DF6">
      <w:pPr>
        <w:spacing w:after="0" w:line="240" w:lineRule="auto"/>
        <w:jc w:val="both"/>
        <w:rPr>
          <w:rFonts w:ascii="Times New Roman" w:hAnsi="Times New Roman"/>
          <w:lang w:val="ro-RO"/>
        </w:rPr>
      </w:pPr>
    </w:p>
    <w:p w:rsidR="00C67DF6" w:rsidRPr="00DD475F" w:rsidRDefault="00C67DF6" w:rsidP="00C67DF6">
      <w:pPr>
        <w:spacing w:after="0" w:line="240" w:lineRule="auto"/>
        <w:jc w:val="both"/>
        <w:rPr>
          <w:rFonts w:ascii="Times New Roman" w:hAnsi="Times New Roman"/>
          <w:lang w:val="ro-RO"/>
        </w:rPr>
      </w:pPr>
      <w:r w:rsidRPr="00DD475F">
        <w:rPr>
          <w:rFonts w:ascii="Times New Roman" w:hAnsi="Times New Roman"/>
          <w:lang w:val="ro-RO"/>
        </w:rPr>
        <w:t>ASOCIAT 1</w:t>
      </w:r>
    </w:p>
    <w:p w:rsidR="00C67DF6" w:rsidRPr="00DD475F" w:rsidRDefault="00C67DF6" w:rsidP="00C67DF6">
      <w:pPr>
        <w:spacing w:after="0" w:line="240" w:lineRule="auto"/>
        <w:jc w:val="both"/>
        <w:rPr>
          <w:rFonts w:ascii="Times New Roman" w:hAnsi="Times New Roman"/>
          <w:i/>
          <w:lang w:val="ro-RO"/>
        </w:rPr>
      </w:pPr>
      <w:r w:rsidRPr="00DD475F">
        <w:rPr>
          <w:rFonts w:ascii="Times New Roman" w:hAnsi="Times New Roman"/>
          <w:i/>
          <w:lang w:val="ro-RO"/>
        </w:rPr>
        <w:t>(reprezentant legal/</w:t>
      </w:r>
      <w:r w:rsidR="003B15A7" w:rsidRPr="00DD475F">
        <w:rPr>
          <w:rFonts w:ascii="Times New Roman" w:hAnsi="Times New Roman"/>
          <w:i/>
          <w:lang w:val="ro-RO"/>
        </w:rPr>
        <w:t>î</w:t>
      </w:r>
      <w:r w:rsidRPr="00DD475F">
        <w:rPr>
          <w:rFonts w:ascii="Times New Roman" w:hAnsi="Times New Roman"/>
          <w:i/>
          <w:lang w:val="ro-RO"/>
        </w:rPr>
        <w:t>mputernicit conform actelor statutare/constitutive ale societ</w:t>
      </w:r>
      <w:r w:rsidR="003B15A7" w:rsidRPr="00DD475F">
        <w:rPr>
          <w:rFonts w:ascii="Times New Roman" w:hAnsi="Times New Roman"/>
          <w:i/>
          <w:lang w:val="ro-RO"/>
        </w:rPr>
        <w:t>ăț</w:t>
      </w:r>
      <w:r w:rsidRPr="00DD475F">
        <w:rPr>
          <w:rFonts w:ascii="Times New Roman" w:hAnsi="Times New Roman"/>
          <w:i/>
          <w:lang w:val="ro-RO"/>
        </w:rPr>
        <w:t>ii)</w:t>
      </w:r>
    </w:p>
    <w:p w:rsidR="00C67DF6" w:rsidRPr="00DD475F" w:rsidRDefault="00C67DF6" w:rsidP="00C67DF6">
      <w:pPr>
        <w:spacing w:after="0" w:line="240" w:lineRule="auto"/>
        <w:jc w:val="both"/>
        <w:rPr>
          <w:rFonts w:ascii="Times New Roman" w:hAnsi="Times New Roman"/>
          <w:i/>
          <w:lang w:val="ro-RO"/>
        </w:rPr>
      </w:pPr>
      <w:r w:rsidRPr="00DD475F">
        <w:rPr>
          <w:rFonts w:ascii="Times New Roman" w:hAnsi="Times New Roman"/>
          <w:i/>
          <w:lang w:val="ro-RO"/>
        </w:rPr>
        <w:tab/>
      </w:r>
      <w:r w:rsidRPr="00DD475F">
        <w:rPr>
          <w:rFonts w:ascii="Times New Roman" w:hAnsi="Times New Roman"/>
          <w:i/>
          <w:lang w:val="ro-RO"/>
        </w:rPr>
        <w:tab/>
      </w:r>
      <w:r w:rsidRPr="00DD475F">
        <w:rPr>
          <w:rFonts w:ascii="Times New Roman" w:hAnsi="Times New Roman"/>
          <w:i/>
          <w:lang w:val="ro-RO"/>
        </w:rPr>
        <w:tab/>
      </w:r>
      <w:r w:rsidRPr="00DD475F">
        <w:rPr>
          <w:rFonts w:ascii="Times New Roman" w:hAnsi="Times New Roman"/>
          <w:i/>
          <w:lang w:val="ro-RO"/>
        </w:rPr>
        <w:tab/>
      </w:r>
      <w:r w:rsidRPr="00DD475F">
        <w:rPr>
          <w:rFonts w:ascii="Times New Roman" w:hAnsi="Times New Roman"/>
          <w:i/>
          <w:lang w:val="ro-RO"/>
        </w:rPr>
        <w:tab/>
      </w:r>
      <w:r w:rsidRPr="00DD475F">
        <w:rPr>
          <w:rFonts w:ascii="Times New Roman" w:hAnsi="Times New Roman"/>
          <w:i/>
          <w:lang w:val="ro-RO"/>
        </w:rPr>
        <w:tab/>
      </w:r>
    </w:p>
    <w:p w:rsidR="00C67DF6" w:rsidRPr="00DD475F" w:rsidRDefault="003B15A7" w:rsidP="00C67DF6">
      <w:pPr>
        <w:spacing w:after="0" w:line="240" w:lineRule="auto"/>
        <w:jc w:val="both"/>
        <w:rPr>
          <w:rFonts w:ascii="Times New Roman" w:hAnsi="Times New Roman"/>
          <w:i/>
          <w:lang w:val="ro-RO"/>
        </w:rPr>
      </w:pPr>
      <w:r w:rsidRPr="00DD475F">
        <w:rPr>
          <w:rFonts w:ascii="Times New Roman" w:hAnsi="Times New Roman"/>
          <w:i/>
          <w:lang w:val="ro-RO"/>
        </w:rPr>
        <w:t xml:space="preserve"> Nume ș</w:t>
      </w:r>
      <w:r w:rsidR="00C67DF6" w:rsidRPr="00DD475F">
        <w:rPr>
          <w:rFonts w:ascii="Times New Roman" w:hAnsi="Times New Roman"/>
          <w:i/>
          <w:lang w:val="ro-RO"/>
        </w:rPr>
        <w:t>i prenume</w:t>
      </w:r>
    </w:p>
    <w:p w:rsidR="00C67DF6" w:rsidRPr="00DD475F" w:rsidRDefault="00C67DF6" w:rsidP="00C67DF6">
      <w:pPr>
        <w:spacing w:after="0" w:line="240" w:lineRule="auto"/>
        <w:jc w:val="both"/>
        <w:rPr>
          <w:rFonts w:ascii="Times New Roman" w:hAnsi="Times New Roman"/>
          <w:i/>
          <w:lang w:val="ro-RO"/>
        </w:rPr>
      </w:pPr>
      <w:r w:rsidRPr="00DD475F">
        <w:rPr>
          <w:rFonts w:ascii="Times New Roman" w:hAnsi="Times New Roman"/>
          <w:i/>
          <w:lang w:val="ro-RO"/>
        </w:rPr>
        <w:t>.....................................</w:t>
      </w:r>
    </w:p>
    <w:p w:rsidR="00C67DF6" w:rsidRPr="00DD475F" w:rsidRDefault="00C67DF6" w:rsidP="00C67DF6">
      <w:pPr>
        <w:spacing w:after="0" w:line="240" w:lineRule="auto"/>
        <w:jc w:val="both"/>
        <w:rPr>
          <w:rFonts w:ascii="Times New Roman" w:hAnsi="Times New Roman"/>
          <w:i/>
          <w:lang w:val="ro-RO"/>
        </w:rPr>
      </w:pPr>
      <w:r w:rsidRPr="00DD475F">
        <w:rPr>
          <w:rFonts w:ascii="Times New Roman" w:hAnsi="Times New Roman"/>
          <w:lang w:val="ro-RO"/>
        </w:rPr>
        <w:t>(semnatura)</w:t>
      </w:r>
    </w:p>
    <w:p w:rsidR="00C67DF6" w:rsidRPr="00DD475F" w:rsidRDefault="00C67DF6" w:rsidP="00C67DF6">
      <w:pPr>
        <w:spacing w:after="0" w:line="240" w:lineRule="auto"/>
        <w:jc w:val="both"/>
        <w:rPr>
          <w:rFonts w:ascii="Times New Roman" w:hAnsi="Times New Roman"/>
          <w:lang w:val="ro-RO"/>
        </w:rPr>
      </w:pPr>
    </w:p>
    <w:p w:rsidR="00C67DF6" w:rsidRPr="00DD475F" w:rsidRDefault="00C67DF6" w:rsidP="00C67DF6">
      <w:pPr>
        <w:spacing w:after="0" w:line="240" w:lineRule="auto"/>
        <w:jc w:val="both"/>
        <w:rPr>
          <w:rFonts w:ascii="Times New Roman" w:hAnsi="Times New Roman"/>
          <w:lang w:val="ro-RO"/>
        </w:rPr>
      </w:pPr>
      <w:r w:rsidRPr="00DD475F">
        <w:rPr>
          <w:rFonts w:ascii="Times New Roman" w:hAnsi="Times New Roman"/>
          <w:lang w:val="ro-RO"/>
        </w:rPr>
        <w:t>ASOCIAT n</w:t>
      </w:r>
    </w:p>
    <w:p w:rsidR="00C67DF6" w:rsidRPr="00DD475F" w:rsidRDefault="00321497" w:rsidP="00C67DF6">
      <w:pPr>
        <w:spacing w:after="0" w:line="240" w:lineRule="auto"/>
        <w:jc w:val="both"/>
        <w:rPr>
          <w:rFonts w:ascii="Times New Roman" w:hAnsi="Times New Roman"/>
          <w:i/>
          <w:lang w:val="ro-RO"/>
        </w:rPr>
      </w:pPr>
      <w:r>
        <w:rPr>
          <w:rFonts w:ascii="Times New Roman" w:hAnsi="Times New Roman"/>
          <w:i/>
          <w:lang w:val="ro-RO"/>
        </w:rPr>
        <w:t>(reprezentant legal/î</w:t>
      </w:r>
      <w:r w:rsidR="00C67DF6" w:rsidRPr="00DD475F">
        <w:rPr>
          <w:rFonts w:ascii="Times New Roman" w:hAnsi="Times New Roman"/>
          <w:i/>
          <w:lang w:val="ro-RO"/>
        </w:rPr>
        <w:t>mputernicit conform actelor statutare/constitutive ale societ</w:t>
      </w:r>
      <w:r w:rsidR="003B15A7" w:rsidRPr="00DD475F">
        <w:rPr>
          <w:rFonts w:ascii="Times New Roman" w:hAnsi="Times New Roman"/>
          <w:i/>
          <w:lang w:val="ro-RO"/>
        </w:rPr>
        <w:t>ăț</w:t>
      </w:r>
      <w:r w:rsidR="00C67DF6" w:rsidRPr="00DD475F">
        <w:rPr>
          <w:rFonts w:ascii="Times New Roman" w:hAnsi="Times New Roman"/>
          <w:i/>
          <w:lang w:val="ro-RO"/>
        </w:rPr>
        <w:t>ii)</w:t>
      </w:r>
    </w:p>
    <w:p w:rsidR="00C67DF6" w:rsidRPr="00DD475F" w:rsidRDefault="00C67DF6" w:rsidP="00C67DF6">
      <w:pPr>
        <w:spacing w:after="0" w:line="240" w:lineRule="auto"/>
        <w:jc w:val="both"/>
        <w:rPr>
          <w:rFonts w:ascii="Times New Roman" w:hAnsi="Times New Roman"/>
          <w:i/>
          <w:lang w:val="ro-RO"/>
        </w:rPr>
      </w:pPr>
      <w:r w:rsidRPr="00DD475F">
        <w:rPr>
          <w:rFonts w:ascii="Times New Roman" w:hAnsi="Times New Roman"/>
          <w:i/>
          <w:lang w:val="ro-RO"/>
        </w:rPr>
        <w:tab/>
      </w:r>
      <w:r w:rsidRPr="00DD475F">
        <w:rPr>
          <w:rFonts w:ascii="Times New Roman" w:hAnsi="Times New Roman"/>
          <w:i/>
          <w:lang w:val="ro-RO"/>
        </w:rPr>
        <w:tab/>
      </w:r>
      <w:r w:rsidRPr="00DD475F">
        <w:rPr>
          <w:rFonts w:ascii="Times New Roman" w:hAnsi="Times New Roman"/>
          <w:i/>
          <w:lang w:val="ro-RO"/>
        </w:rPr>
        <w:tab/>
      </w:r>
      <w:r w:rsidRPr="00DD475F">
        <w:rPr>
          <w:rFonts w:ascii="Times New Roman" w:hAnsi="Times New Roman"/>
          <w:i/>
          <w:lang w:val="ro-RO"/>
        </w:rPr>
        <w:tab/>
      </w:r>
      <w:r w:rsidRPr="00DD475F">
        <w:rPr>
          <w:rFonts w:ascii="Times New Roman" w:hAnsi="Times New Roman"/>
          <w:i/>
          <w:lang w:val="ro-RO"/>
        </w:rPr>
        <w:tab/>
      </w:r>
      <w:r w:rsidRPr="00DD475F">
        <w:rPr>
          <w:rFonts w:ascii="Times New Roman" w:hAnsi="Times New Roman"/>
          <w:i/>
          <w:lang w:val="ro-RO"/>
        </w:rPr>
        <w:tab/>
      </w:r>
    </w:p>
    <w:p w:rsidR="00C67DF6" w:rsidRPr="00DD475F" w:rsidRDefault="003B15A7" w:rsidP="00C67DF6">
      <w:pPr>
        <w:spacing w:after="0" w:line="240" w:lineRule="auto"/>
        <w:jc w:val="both"/>
        <w:rPr>
          <w:rFonts w:ascii="Times New Roman" w:hAnsi="Times New Roman"/>
          <w:i/>
          <w:lang w:val="ro-RO"/>
        </w:rPr>
      </w:pPr>
      <w:r w:rsidRPr="00DD475F">
        <w:rPr>
          <w:rFonts w:ascii="Times New Roman" w:hAnsi="Times New Roman"/>
          <w:i/>
          <w:lang w:val="ro-RO"/>
        </w:rPr>
        <w:t xml:space="preserve"> Nume ș</w:t>
      </w:r>
      <w:r w:rsidR="00C67DF6" w:rsidRPr="00DD475F">
        <w:rPr>
          <w:rFonts w:ascii="Times New Roman" w:hAnsi="Times New Roman"/>
          <w:i/>
          <w:lang w:val="ro-RO"/>
        </w:rPr>
        <w:t>i prenume</w:t>
      </w:r>
    </w:p>
    <w:p w:rsidR="00C67DF6" w:rsidRPr="00DD475F" w:rsidRDefault="00C67DF6" w:rsidP="00C67DF6">
      <w:pPr>
        <w:spacing w:after="0" w:line="240" w:lineRule="auto"/>
        <w:jc w:val="both"/>
        <w:rPr>
          <w:rFonts w:ascii="Times New Roman" w:hAnsi="Times New Roman"/>
          <w:i/>
          <w:lang w:val="ro-RO"/>
        </w:rPr>
      </w:pPr>
      <w:r w:rsidRPr="00DD475F">
        <w:rPr>
          <w:rFonts w:ascii="Times New Roman" w:hAnsi="Times New Roman"/>
          <w:i/>
          <w:lang w:val="ro-RO"/>
        </w:rPr>
        <w:t>.....................................</w:t>
      </w:r>
    </w:p>
    <w:p w:rsidR="00C67DF6" w:rsidRPr="00DD475F" w:rsidRDefault="00C67DF6" w:rsidP="00C67DF6">
      <w:pPr>
        <w:spacing w:after="0" w:line="240" w:lineRule="auto"/>
        <w:jc w:val="both"/>
        <w:rPr>
          <w:rFonts w:ascii="Times New Roman" w:hAnsi="Times New Roman"/>
          <w:i/>
          <w:lang w:val="ro-RO"/>
        </w:rPr>
      </w:pPr>
      <w:r w:rsidRPr="00DD475F">
        <w:rPr>
          <w:rFonts w:ascii="Times New Roman" w:hAnsi="Times New Roman"/>
          <w:lang w:val="ro-RO"/>
        </w:rPr>
        <w:t>(semnatura)</w:t>
      </w:r>
    </w:p>
    <w:p w:rsidR="00C67DF6" w:rsidRPr="00DD475F" w:rsidRDefault="00C67DF6" w:rsidP="00C67DF6">
      <w:pPr>
        <w:spacing w:after="0" w:line="240" w:lineRule="auto"/>
        <w:jc w:val="both"/>
        <w:rPr>
          <w:rFonts w:ascii="Times New Roman" w:hAnsi="Times New Roman"/>
          <w:lang w:val="ro-RO"/>
        </w:rPr>
      </w:pPr>
    </w:p>
    <w:p w:rsidR="00C67DF6" w:rsidRPr="00DD475F" w:rsidRDefault="00C67DF6" w:rsidP="00C67DF6">
      <w:pPr>
        <w:spacing w:after="0" w:line="240" w:lineRule="auto"/>
        <w:jc w:val="both"/>
        <w:rPr>
          <w:rFonts w:ascii="Times New Roman" w:hAnsi="Times New Roman"/>
          <w:i/>
          <w:lang w:val="ro-RO"/>
        </w:rPr>
      </w:pPr>
      <w:r w:rsidRPr="00DD475F">
        <w:rPr>
          <w:rFonts w:ascii="Times New Roman" w:hAnsi="Times New Roman"/>
          <w:lang w:val="ro-RO"/>
        </w:rPr>
        <w:t xml:space="preserve">Nota 1: </w:t>
      </w:r>
      <w:r w:rsidRPr="00DD475F">
        <w:rPr>
          <w:rFonts w:ascii="Times New Roman" w:hAnsi="Times New Roman"/>
          <w:i/>
          <w:lang w:val="ro-RO"/>
        </w:rPr>
        <w:t xml:space="preserve">Prezentul Acord de Asociere </w:t>
      </w:r>
      <w:r w:rsidR="00321497">
        <w:rPr>
          <w:rFonts w:ascii="Times New Roman" w:hAnsi="Times New Roman"/>
          <w:i/>
          <w:lang w:val="ro-RO"/>
        </w:rPr>
        <w:t>conţine clauzele obligatorii, părț</w:t>
      </w:r>
      <w:r w:rsidRPr="00DD475F">
        <w:rPr>
          <w:rFonts w:ascii="Times New Roman" w:hAnsi="Times New Roman"/>
          <w:i/>
          <w:lang w:val="ro-RO"/>
        </w:rPr>
        <w:t>ile putând adăuga şi alte clauze.</w:t>
      </w:r>
    </w:p>
    <w:p w:rsidR="00C67DF6" w:rsidRPr="00DD475F" w:rsidRDefault="00C67DF6" w:rsidP="00C67DF6">
      <w:pPr>
        <w:spacing w:after="0" w:line="240" w:lineRule="auto"/>
        <w:jc w:val="both"/>
        <w:rPr>
          <w:rFonts w:ascii="Times New Roman" w:hAnsi="Times New Roman"/>
          <w:i/>
          <w:lang w:val="ro-RO"/>
        </w:rPr>
      </w:pPr>
      <w:r w:rsidRPr="00DD475F">
        <w:rPr>
          <w:rFonts w:ascii="Times New Roman" w:hAnsi="Times New Roman"/>
          <w:lang w:val="ro-RO"/>
        </w:rPr>
        <w:lastRenderedPageBreak/>
        <w:t xml:space="preserve">Nota 2: </w:t>
      </w:r>
      <w:r w:rsidRPr="00DD475F">
        <w:rPr>
          <w:rFonts w:ascii="Times New Roman" w:hAnsi="Times New Roman"/>
          <w:i/>
          <w:lang w:val="ro-RO"/>
        </w:rPr>
        <w:t>Lipsa semn</w:t>
      </w:r>
      <w:r w:rsidR="00B204BD" w:rsidRPr="00DD475F">
        <w:rPr>
          <w:rFonts w:ascii="Times New Roman" w:hAnsi="Times New Roman"/>
          <w:i/>
          <w:lang w:val="ro-RO"/>
        </w:rPr>
        <w:t>ă</w:t>
      </w:r>
      <w:r w:rsidRPr="00DD475F">
        <w:rPr>
          <w:rFonts w:ascii="Times New Roman" w:hAnsi="Times New Roman"/>
          <w:i/>
          <w:lang w:val="ro-RO"/>
        </w:rPr>
        <w:t xml:space="preserve">turii reprezentantului legal sau reprezentantului </w:t>
      </w:r>
      <w:r w:rsidR="00B204BD" w:rsidRPr="00DD475F">
        <w:rPr>
          <w:rFonts w:ascii="Times New Roman" w:hAnsi="Times New Roman"/>
          <w:i/>
          <w:lang w:val="ro-RO"/>
        </w:rPr>
        <w:t>î</w:t>
      </w:r>
      <w:r w:rsidRPr="00DD475F">
        <w:rPr>
          <w:rFonts w:ascii="Times New Roman" w:hAnsi="Times New Roman"/>
          <w:i/>
          <w:lang w:val="ro-RO"/>
        </w:rPr>
        <w:t>mputernicit conform actelor statutare/constitutive ale societ</w:t>
      </w:r>
      <w:r w:rsidR="00B204BD" w:rsidRPr="00DD475F">
        <w:rPr>
          <w:rFonts w:ascii="Times New Roman" w:hAnsi="Times New Roman"/>
          <w:i/>
          <w:lang w:val="ro-RO"/>
        </w:rPr>
        <w:t>ăț</w:t>
      </w:r>
      <w:r w:rsidRPr="00DD475F">
        <w:rPr>
          <w:rFonts w:ascii="Times New Roman" w:hAnsi="Times New Roman"/>
          <w:i/>
          <w:lang w:val="ro-RO"/>
        </w:rPr>
        <w:t>ii conduce automat la nulitatea Acordului de Asociere.</w:t>
      </w:r>
    </w:p>
    <w:p w:rsidR="00C67DF6" w:rsidRPr="00DD475F" w:rsidRDefault="00C67DF6" w:rsidP="00C67DF6">
      <w:pPr>
        <w:spacing w:after="0"/>
        <w:jc w:val="both"/>
        <w:rPr>
          <w:rFonts w:ascii="Times New Roman" w:hAnsi="Times New Roman"/>
          <w:lang w:val="ro-RO"/>
        </w:rPr>
      </w:pPr>
    </w:p>
    <w:p w:rsidR="001637DD" w:rsidRPr="00DD475F" w:rsidRDefault="001637DD" w:rsidP="007078EE">
      <w:pPr>
        <w:spacing w:after="0"/>
        <w:jc w:val="right"/>
        <w:rPr>
          <w:rFonts w:ascii="Times New Roman" w:hAnsi="Times New Roman"/>
          <w:lang w:val="ro-RO"/>
        </w:rPr>
      </w:pPr>
    </w:p>
    <w:p w:rsidR="001637DD" w:rsidRPr="00DD475F" w:rsidRDefault="001637DD" w:rsidP="007078EE">
      <w:pPr>
        <w:spacing w:after="0"/>
        <w:jc w:val="right"/>
        <w:rPr>
          <w:rFonts w:ascii="Times New Roman" w:hAnsi="Times New Roman"/>
          <w:lang w:val="ro-RO"/>
        </w:rPr>
      </w:pPr>
    </w:p>
    <w:p w:rsidR="004C16C6" w:rsidRPr="00DD475F" w:rsidRDefault="004C16C6" w:rsidP="007078EE">
      <w:pPr>
        <w:spacing w:after="0"/>
        <w:jc w:val="right"/>
        <w:rPr>
          <w:rFonts w:ascii="Times New Roman" w:hAnsi="Times New Roman"/>
          <w:lang w:val="ro-RO"/>
        </w:rPr>
      </w:pPr>
    </w:p>
    <w:p w:rsidR="00C67DF6" w:rsidRPr="00DD475F" w:rsidRDefault="00C67DF6" w:rsidP="00C67DF6">
      <w:pPr>
        <w:spacing w:after="0"/>
        <w:jc w:val="right"/>
        <w:rPr>
          <w:rFonts w:ascii="Times New Roman" w:hAnsi="Times New Roman"/>
          <w:lang w:val="ro-RO"/>
        </w:rPr>
      </w:pPr>
      <w:r w:rsidRPr="00DD475F">
        <w:rPr>
          <w:rFonts w:ascii="Times New Roman" w:hAnsi="Times New Roman"/>
          <w:lang w:val="ro-RO"/>
        </w:rPr>
        <w:t xml:space="preserve">Formularul nr. </w:t>
      </w:r>
      <w:r w:rsidR="00AE2747" w:rsidRPr="00DD475F">
        <w:rPr>
          <w:rFonts w:ascii="Times New Roman" w:hAnsi="Times New Roman"/>
          <w:lang w:val="ro-RO"/>
        </w:rPr>
        <w:t>2</w:t>
      </w:r>
    </w:p>
    <w:p w:rsidR="00C67DF6" w:rsidRPr="00DD475F" w:rsidRDefault="00C67DF6" w:rsidP="00C67DF6">
      <w:pPr>
        <w:spacing w:after="0"/>
        <w:rPr>
          <w:rFonts w:ascii="Times New Roman" w:hAnsi="Times New Roman"/>
          <w:lang w:val="ro-RO"/>
        </w:rPr>
      </w:pPr>
      <w:r w:rsidRPr="00DD475F">
        <w:rPr>
          <w:rFonts w:ascii="Times New Roman" w:hAnsi="Times New Roman"/>
          <w:lang w:val="ro-RO"/>
        </w:rPr>
        <w:t xml:space="preserve">Terţ susţinător </w:t>
      </w:r>
    </w:p>
    <w:p w:rsidR="00C67DF6" w:rsidRPr="00DD475F" w:rsidRDefault="00C67DF6" w:rsidP="00C67DF6">
      <w:pPr>
        <w:spacing w:after="0"/>
        <w:rPr>
          <w:rFonts w:ascii="Times New Roman" w:hAnsi="Times New Roman"/>
          <w:lang w:val="ro-RO"/>
        </w:rPr>
      </w:pPr>
      <w:r w:rsidRPr="00DD475F">
        <w:rPr>
          <w:rFonts w:ascii="Times New Roman" w:hAnsi="Times New Roman"/>
          <w:lang w:val="ro-RO"/>
        </w:rPr>
        <w:t>..........................</w:t>
      </w:r>
    </w:p>
    <w:p w:rsidR="00C67DF6" w:rsidRPr="00DD475F" w:rsidRDefault="00C67DF6" w:rsidP="00C67DF6">
      <w:pPr>
        <w:spacing w:after="0"/>
        <w:rPr>
          <w:rFonts w:ascii="Times New Roman" w:hAnsi="Times New Roman"/>
          <w:lang w:val="ro-RO"/>
        </w:rPr>
      </w:pPr>
      <w:r w:rsidRPr="00DD475F">
        <w:rPr>
          <w:rFonts w:ascii="Times New Roman" w:hAnsi="Times New Roman"/>
          <w:lang w:val="ro-RO"/>
        </w:rPr>
        <w:t>(denumirea)</w:t>
      </w:r>
    </w:p>
    <w:p w:rsidR="00C67DF6" w:rsidRPr="00DD475F" w:rsidRDefault="00C67DF6" w:rsidP="00C67DF6">
      <w:pPr>
        <w:spacing w:after="0"/>
        <w:jc w:val="center"/>
        <w:rPr>
          <w:rFonts w:ascii="Times New Roman" w:hAnsi="Times New Roman"/>
          <w:lang w:val="ro-RO"/>
        </w:rPr>
      </w:pPr>
      <w:r w:rsidRPr="00DD475F">
        <w:rPr>
          <w:rFonts w:ascii="Times New Roman" w:hAnsi="Times New Roman"/>
          <w:lang w:val="ro-RO"/>
        </w:rPr>
        <w:t>ANGAJAMENT FERM</w:t>
      </w:r>
    </w:p>
    <w:p w:rsidR="00C67DF6" w:rsidRPr="00DD475F" w:rsidRDefault="00173110" w:rsidP="00C67DF6">
      <w:pPr>
        <w:spacing w:after="0"/>
        <w:jc w:val="center"/>
        <w:rPr>
          <w:rFonts w:ascii="Times New Roman" w:hAnsi="Times New Roman"/>
          <w:lang w:val="ro-RO"/>
        </w:rPr>
      </w:pPr>
      <w:r w:rsidRPr="00DD475F">
        <w:rPr>
          <w:rFonts w:ascii="Times New Roman" w:hAnsi="Times New Roman"/>
          <w:lang w:val="ro-RO"/>
        </w:rPr>
        <w:t>privind susţinerea acordată ofertantului pentru î</w:t>
      </w:r>
      <w:r w:rsidR="00C67DF6" w:rsidRPr="00DD475F">
        <w:rPr>
          <w:rFonts w:ascii="Times New Roman" w:hAnsi="Times New Roman"/>
          <w:lang w:val="ro-RO"/>
        </w:rPr>
        <w:t xml:space="preserve">ndeplinirea criteriului </w:t>
      </w:r>
    </w:p>
    <w:p w:rsidR="00C67DF6" w:rsidRPr="00DD475F" w:rsidRDefault="00173110" w:rsidP="00C67DF6">
      <w:pPr>
        <w:spacing w:after="0"/>
        <w:jc w:val="center"/>
        <w:rPr>
          <w:rFonts w:ascii="Times New Roman" w:hAnsi="Times New Roman"/>
          <w:lang w:val="ro-RO"/>
        </w:rPr>
      </w:pPr>
      <w:r w:rsidRPr="00DD475F">
        <w:rPr>
          <w:rFonts w:ascii="Times New Roman" w:hAnsi="Times New Roman"/>
          <w:lang w:val="ro-RO"/>
        </w:rPr>
        <w:t>referitor la capacitatea tehnică - experiența similară</w:t>
      </w:r>
    </w:p>
    <w:p w:rsidR="00C67DF6" w:rsidRPr="00DD475F" w:rsidRDefault="00C67DF6" w:rsidP="00C67DF6">
      <w:pPr>
        <w:spacing w:after="0"/>
        <w:jc w:val="both"/>
        <w:rPr>
          <w:rFonts w:ascii="Times New Roman" w:hAnsi="Times New Roman"/>
          <w:lang w:val="ro-RO"/>
        </w:rPr>
      </w:pPr>
      <w:r w:rsidRPr="00DD475F">
        <w:rPr>
          <w:rFonts w:ascii="Times New Roman" w:hAnsi="Times New Roman"/>
          <w:lang w:val="ro-RO"/>
        </w:rPr>
        <w:t>Către, ..........................................................................</w:t>
      </w:r>
    </w:p>
    <w:p w:rsidR="00C67DF6" w:rsidRPr="00DD475F" w:rsidRDefault="00C67DF6" w:rsidP="00C67DF6">
      <w:pPr>
        <w:spacing w:after="0"/>
        <w:jc w:val="both"/>
        <w:rPr>
          <w:rFonts w:ascii="Times New Roman" w:hAnsi="Times New Roman"/>
          <w:i/>
          <w:lang w:val="ro-RO"/>
        </w:rPr>
      </w:pPr>
      <w:r w:rsidRPr="00DD475F">
        <w:rPr>
          <w:rFonts w:ascii="Times New Roman" w:hAnsi="Times New Roman"/>
          <w:i/>
          <w:lang w:val="ro-RO"/>
        </w:rPr>
        <w:t>(denumirea autorităţii contractante şi adresa completă)</w:t>
      </w:r>
    </w:p>
    <w:p w:rsidR="00C67DF6" w:rsidRPr="00DD475F" w:rsidRDefault="00C67DF6" w:rsidP="00C67DF6">
      <w:pPr>
        <w:spacing w:after="0"/>
        <w:jc w:val="both"/>
        <w:rPr>
          <w:rFonts w:ascii="Times New Roman" w:hAnsi="Times New Roman"/>
          <w:lang w:val="ro-RO"/>
        </w:rPr>
      </w:pPr>
    </w:p>
    <w:p w:rsidR="00C67DF6" w:rsidRPr="00DD475F" w:rsidRDefault="00321497" w:rsidP="00C67DF6">
      <w:pPr>
        <w:spacing w:after="0"/>
        <w:jc w:val="both"/>
        <w:rPr>
          <w:rFonts w:ascii="Times New Roman" w:hAnsi="Times New Roman"/>
          <w:bCs/>
          <w:i/>
          <w:lang w:val="ro-RO"/>
        </w:rPr>
      </w:pPr>
      <w:r>
        <w:rPr>
          <w:rFonts w:ascii="Times New Roman" w:hAnsi="Times New Roman"/>
          <w:lang w:val="ro-RO"/>
        </w:rPr>
        <w:tab/>
        <w:t>Intervenit î</w:t>
      </w:r>
      <w:r w:rsidR="00C67DF6" w:rsidRPr="00DD475F">
        <w:rPr>
          <w:rFonts w:ascii="Times New Roman" w:hAnsi="Times New Roman"/>
          <w:lang w:val="ro-RO"/>
        </w:rPr>
        <w:t>ntre  ....................... (</w:t>
      </w:r>
      <w:r>
        <w:rPr>
          <w:rFonts w:ascii="Times New Roman" w:hAnsi="Times New Roman"/>
          <w:i/>
          <w:lang w:val="ro-RO"/>
        </w:rPr>
        <w:t>denumirea ș</w:t>
      </w:r>
      <w:r w:rsidR="00C67DF6" w:rsidRPr="00DD475F">
        <w:rPr>
          <w:rFonts w:ascii="Times New Roman" w:hAnsi="Times New Roman"/>
          <w:i/>
          <w:lang w:val="ro-RO"/>
        </w:rPr>
        <w:t xml:space="preserve">i datele de identificare ale terţului susţinător) </w:t>
      </w:r>
      <w:r>
        <w:rPr>
          <w:rFonts w:ascii="Times New Roman" w:hAnsi="Times New Roman"/>
          <w:lang w:val="ro-RO"/>
        </w:rPr>
        <w:t>ș</w:t>
      </w:r>
      <w:r w:rsidR="00C67DF6" w:rsidRPr="00DD475F">
        <w:rPr>
          <w:rFonts w:ascii="Times New Roman" w:hAnsi="Times New Roman"/>
          <w:lang w:val="ro-RO"/>
        </w:rPr>
        <w:t>i</w:t>
      </w:r>
      <w:r w:rsidR="00C67DF6" w:rsidRPr="00DD475F">
        <w:rPr>
          <w:rFonts w:ascii="Times New Roman" w:hAnsi="Times New Roman"/>
          <w:i/>
          <w:lang w:val="ro-RO"/>
        </w:rPr>
        <w:t xml:space="preserve"> </w:t>
      </w:r>
      <w:r w:rsidR="00C67DF6" w:rsidRPr="00DD475F">
        <w:rPr>
          <w:rFonts w:ascii="Times New Roman" w:hAnsi="Times New Roman"/>
          <w:lang w:val="ro-RO"/>
        </w:rPr>
        <w:t xml:space="preserve"> ....................... (</w:t>
      </w:r>
      <w:r w:rsidR="00C67DF6" w:rsidRPr="00DD475F">
        <w:rPr>
          <w:rFonts w:ascii="Times New Roman" w:hAnsi="Times New Roman"/>
          <w:i/>
          <w:lang w:val="ro-RO"/>
        </w:rPr>
        <w:t xml:space="preserve">denumirea ofertantului) </w:t>
      </w:r>
      <w:r w:rsidR="00C67DF6" w:rsidRPr="00DD475F">
        <w:rPr>
          <w:rFonts w:ascii="Times New Roman" w:hAnsi="Times New Roman"/>
          <w:lang w:val="ro-RO"/>
        </w:rPr>
        <w:t xml:space="preserve">cu privire la procedura pentru atribuirea contractului </w:t>
      </w:r>
      <w:r w:rsidR="00272C03">
        <w:rPr>
          <w:rFonts w:ascii="Times New Roman" w:hAnsi="Times New Roman"/>
          <w:lang w:val="ro-RO"/>
        </w:rPr>
        <w:t>de proiectare și execuție lucrări</w:t>
      </w:r>
      <w:r w:rsidR="00C67DF6" w:rsidRPr="00DD475F">
        <w:rPr>
          <w:rFonts w:ascii="Times New Roman" w:hAnsi="Times New Roman"/>
          <w:lang w:val="ro-RO"/>
        </w:rPr>
        <w:t xml:space="preserve">  </w:t>
      </w:r>
      <w:r w:rsidR="00C67DF6" w:rsidRPr="00DD475F">
        <w:rPr>
          <w:rFonts w:ascii="Times New Roman" w:hAnsi="Times New Roman"/>
          <w:i/>
          <w:lang w:val="ro-RO"/>
        </w:rPr>
        <w:t xml:space="preserve">_________________________________________ </w:t>
      </w:r>
      <w:r w:rsidR="00C67DF6" w:rsidRPr="00DD475F">
        <w:rPr>
          <w:rFonts w:ascii="Times New Roman" w:hAnsi="Times New Roman"/>
          <w:lang w:val="ro-RO"/>
        </w:rPr>
        <w:t xml:space="preserve">pentru </w:t>
      </w:r>
      <w:r w:rsidR="00280EC2" w:rsidRPr="00DD475F">
        <w:rPr>
          <w:rFonts w:ascii="Times New Roman" w:hAnsi="Times New Roman"/>
          <w:lang w:val="ro-RO"/>
        </w:rPr>
        <w:t>îndeplinirea cerinț</w:t>
      </w:r>
      <w:r w:rsidR="00C67DF6" w:rsidRPr="00DD475F">
        <w:rPr>
          <w:rFonts w:ascii="Times New Roman" w:hAnsi="Times New Roman"/>
          <w:lang w:val="ro-RO"/>
        </w:rPr>
        <w:t>ei de calificare privind capacitatea tehnic</w:t>
      </w:r>
      <w:r w:rsidR="00280EC2" w:rsidRPr="00DD475F">
        <w:rPr>
          <w:rFonts w:ascii="Times New Roman" w:hAnsi="Times New Roman"/>
          <w:lang w:val="ro-RO"/>
        </w:rPr>
        <w:t>ă</w:t>
      </w:r>
      <w:r w:rsidR="00C67DF6" w:rsidRPr="00DD475F">
        <w:rPr>
          <w:rFonts w:ascii="Times New Roman" w:hAnsi="Times New Roman"/>
          <w:lang w:val="ro-RO"/>
        </w:rPr>
        <w:t>.</w:t>
      </w:r>
    </w:p>
    <w:p w:rsidR="00C67DF6" w:rsidRPr="00DD475F" w:rsidRDefault="00C67DF6" w:rsidP="00C67DF6">
      <w:pPr>
        <w:spacing w:after="0"/>
        <w:jc w:val="both"/>
        <w:rPr>
          <w:rFonts w:ascii="Times New Roman" w:hAnsi="Times New Roman"/>
          <w:lang w:val="ro-RO"/>
        </w:rPr>
      </w:pPr>
      <w:r w:rsidRPr="00DD475F">
        <w:rPr>
          <w:rFonts w:ascii="Times New Roman" w:hAnsi="Times New Roman"/>
          <w:lang w:val="ro-RO"/>
        </w:rPr>
        <w:tab/>
        <w:t>Noi ....................... (</w:t>
      </w:r>
      <w:r w:rsidRPr="00DD475F">
        <w:rPr>
          <w:rFonts w:ascii="Times New Roman" w:hAnsi="Times New Roman"/>
          <w:i/>
          <w:lang w:val="ro-RO"/>
        </w:rPr>
        <w:t>denumirea terţului susţinător)</w:t>
      </w:r>
      <w:r w:rsidRPr="00DD475F">
        <w:rPr>
          <w:rFonts w:ascii="Times New Roman" w:hAnsi="Times New Roman"/>
          <w:lang w:val="ro-RO"/>
        </w:rPr>
        <w:t>, în situația în care contractantul ................ (</w:t>
      </w:r>
      <w:r w:rsidRPr="00DD475F">
        <w:rPr>
          <w:rFonts w:ascii="Times New Roman" w:hAnsi="Times New Roman"/>
          <w:i/>
          <w:lang w:val="ro-RO"/>
        </w:rPr>
        <w:t>denumirea</w:t>
      </w:r>
      <w:r w:rsidRPr="00DD475F">
        <w:rPr>
          <w:rFonts w:ascii="Times New Roman" w:hAnsi="Times New Roman"/>
          <w:lang w:val="ro-RO"/>
        </w:rPr>
        <w:t xml:space="preserve"> </w:t>
      </w:r>
      <w:r w:rsidRPr="00DD475F">
        <w:rPr>
          <w:rFonts w:ascii="Times New Roman" w:hAnsi="Times New Roman"/>
          <w:i/>
          <w:lang w:val="ro-RO"/>
        </w:rPr>
        <w:t>ofertantului</w:t>
      </w:r>
      <w:r w:rsidRPr="00DD475F">
        <w:rPr>
          <w:rFonts w:ascii="Times New Roman" w:hAnsi="Times New Roman"/>
          <w:lang w:val="ro-RO"/>
        </w:rPr>
        <w:t>) întâmpină dificultăți de natu</w:t>
      </w:r>
      <w:r w:rsidR="0084371A" w:rsidRPr="00DD475F">
        <w:rPr>
          <w:rFonts w:ascii="Times New Roman" w:hAnsi="Times New Roman"/>
          <w:lang w:val="ro-RO"/>
        </w:rPr>
        <w:t>r</w:t>
      </w:r>
      <w:r w:rsidRPr="00DD475F">
        <w:rPr>
          <w:rFonts w:ascii="Times New Roman" w:hAnsi="Times New Roman"/>
          <w:lang w:val="ro-RO"/>
        </w:rPr>
        <w:t>a tehnic</w:t>
      </w:r>
      <w:r w:rsidR="00280EC2" w:rsidRPr="00DD475F">
        <w:rPr>
          <w:rFonts w:ascii="Times New Roman" w:hAnsi="Times New Roman"/>
          <w:lang w:val="ro-RO"/>
        </w:rPr>
        <w:t>ă</w:t>
      </w:r>
      <w:r w:rsidRPr="00DD475F">
        <w:rPr>
          <w:rFonts w:ascii="Times New Roman" w:hAnsi="Times New Roman"/>
          <w:lang w:val="ro-RO"/>
        </w:rPr>
        <w:t xml:space="preserve"> pe parcursul derulării contractului, garant</w:t>
      </w:r>
      <w:r w:rsidR="00280EC2" w:rsidRPr="00DD475F">
        <w:rPr>
          <w:rFonts w:ascii="Times New Roman" w:hAnsi="Times New Roman"/>
          <w:lang w:val="ro-RO"/>
        </w:rPr>
        <w:t>ă</w:t>
      </w:r>
      <w:r w:rsidRPr="00DD475F">
        <w:rPr>
          <w:rFonts w:ascii="Times New Roman" w:hAnsi="Times New Roman"/>
          <w:lang w:val="ro-RO"/>
        </w:rPr>
        <w:t>m necond</w:t>
      </w:r>
      <w:r w:rsidR="00280EC2" w:rsidRPr="00DD475F">
        <w:rPr>
          <w:rFonts w:ascii="Times New Roman" w:hAnsi="Times New Roman"/>
          <w:lang w:val="ro-RO"/>
        </w:rPr>
        <w:t>iț</w:t>
      </w:r>
      <w:r w:rsidRPr="00DD475F">
        <w:rPr>
          <w:rFonts w:ascii="Times New Roman" w:hAnsi="Times New Roman"/>
          <w:lang w:val="ro-RO"/>
        </w:rPr>
        <w:t xml:space="preserve">ionat </w:t>
      </w:r>
      <w:r w:rsidR="00280EC2" w:rsidRPr="00DD475F">
        <w:rPr>
          <w:rFonts w:ascii="Times New Roman" w:hAnsi="Times New Roman"/>
          <w:lang w:val="ro-RO"/>
        </w:rPr>
        <w:t>ș</w:t>
      </w:r>
      <w:r w:rsidRPr="00DD475F">
        <w:rPr>
          <w:rFonts w:ascii="Times New Roman" w:hAnsi="Times New Roman"/>
          <w:lang w:val="ro-RO"/>
        </w:rPr>
        <w:t>i irevocabil, autorității contractante</w:t>
      </w:r>
      <w:r w:rsidR="00280EC2" w:rsidRPr="00DD475F">
        <w:rPr>
          <w:rFonts w:ascii="Times New Roman" w:hAnsi="Times New Roman"/>
          <w:lang w:val="ro-RO"/>
        </w:rPr>
        <w:t>,</w:t>
      </w:r>
      <w:r w:rsidRPr="00DD475F">
        <w:rPr>
          <w:rFonts w:ascii="Times New Roman" w:hAnsi="Times New Roman"/>
          <w:lang w:val="ro-RO"/>
        </w:rPr>
        <w:t xml:space="preserve"> susținerea necesar</w:t>
      </w:r>
      <w:r w:rsidR="00280EC2" w:rsidRPr="00DD475F">
        <w:rPr>
          <w:rFonts w:ascii="Times New Roman" w:hAnsi="Times New Roman"/>
          <w:lang w:val="ro-RO"/>
        </w:rPr>
        <w:t xml:space="preserve">ă </w:t>
      </w:r>
      <w:r w:rsidRPr="00DD475F">
        <w:rPr>
          <w:rFonts w:ascii="Times New Roman" w:hAnsi="Times New Roman"/>
          <w:lang w:val="ro-RO"/>
        </w:rPr>
        <w:t>pentru îndeplinirea contractului conform</w:t>
      </w:r>
      <w:r w:rsidR="00321497">
        <w:rPr>
          <w:rFonts w:ascii="Times New Roman" w:hAnsi="Times New Roman"/>
          <w:lang w:val="ro-RO"/>
        </w:rPr>
        <w:t xml:space="preserve"> ofertei prezentate şi a obligaț</w:t>
      </w:r>
      <w:r w:rsidRPr="00DD475F">
        <w:rPr>
          <w:rFonts w:ascii="Times New Roman" w:hAnsi="Times New Roman"/>
          <w:lang w:val="ro-RO"/>
        </w:rPr>
        <w:t>iilor asumate de ....................... (</w:t>
      </w:r>
      <w:r w:rsidRPr="00DD475F">
        <w:rPr>
          <w:rFonts w:ascii="Times New Roman" w:hAnsi="Times New Roman"/>
          <w:i/>
          <w:lang w:val="ro-RO"/>
        </w:rPr>
        <w:t>denumirea</w:t>
      </w:r>
      <w:r w:rsidRPr="00DD475F">
        <w:rPr>
          <w:rFonts w:ascii="Times New Roman" w:hAnsi="Times New Roman"/>
          <w:lang w:val="ro-RO"/>
        </w:rPr>
        <w:t xml:space="preserve"> </w:t>
      </w:r>
      <w:r w:rsidRPr="00DD475F">
        <w:rPr>
          <w:rFonts w:ascii="Times New Roman" w:hAnsi="Times New Roman"/>
          <w:i/>
          <w:lang w:val="ro-RO"/>
        </w:rPr>
        <w:t>ofertantului</w:t>
      </w:r>
      <w:r w:rsidRPr="00DD475F">
        <w:rPr>
          <w:rFonts w:ascii="Times New Roman" w:hAnsi="Times New Roman"/>
          <w:lang w:val="ro-RO"/>
        </w:rPr>
        <w:t>) prin contractul ce urmează a fi încheiat între ofertant şi autoritatea contractantă.</w:t>
      </w:r>
    </w:p>
    <w:p w:rsidR="00C67DF6" w:rsidRPr="00DD475F" w:rsidRDefault="00C67DF6" w:rsidP="00C67DF6">
      <w:pPr>
        <w:spacing w:after="0"/>
        <w:jc w:val="both"/>
        <w:rPr>
          <w:rFonts w:ascii="Times New Roman" w:hAnsi="Times New Roman"/>
          <w:lang w:val="ro-RO"/>
        </w:rPr>
      </w:pPr>
      <w:r w:rsidRPr="00DD475F">
        <w:rPr>
          <w:rFonts w:ascii="Times New Roman" w:hAnsi="Times New Roman"/>
          <w:lang w:val="ro-RO"/>
        </w:rPr>
        <w:tab/>
        <w:t>Noi, ............................................ (</w:t>
      </w:r>
      <w:r w:rsidRPr="00DD475F">
        <w:rPr>
          <w:rFonts w:ascii="Times New Roman" w:hAnsi="Times New Roman"/>
          <w:i/>
          <w:lang w:val="ro-RO"/>
        </w:rPr>
        <w:t>denumirea terţului susţinător),</w:t>
      </w:r>
      <w:r w:rsidR="00321497">
        <w:rPr>
          <w:rFonts w:ascii="Times New Roman" w:hAnsi="Times New Roman"/>
          <w:lang w:val="ro-RO"/>
        </w:rPr>
        <w:t xml:space="preserve"> vom ră</w:t>
      </w:r>
      <w:r w:rsidR="00263EB9" w:rsidRPr="00DD475F">
        <w:rPr>
          <w:rFonts w:ascii="Times New Roman" w:hAnsi="Times New Roman"/>
          <w:lang w:val="ro-RO"/>
        </w:rPr>
        <w:t xml:space="preserve">spunde </w:t>
      </w:r>
      <w:r w:rsidRPr="00DD475F">
        <w:rPr>
          <w:rFonts w:ascii="Times New Roman" w:hAnsi="Times New Roman"/>
          <w:lang w:val="ro-RO"/>
        </w:rPr>
        <w:t>fa</w:t>
      </w:r>
      <w:r w:rsidR="00280EC2" w:rsidRPr="00DD475F">
        <w:rPr>
          <w:rFonts w:ascii="Times New Roman" w:hAnsi="Times New Roman"/>
          <w:lang w:val="ro-RO"/>
        </w:rPr>
        <w:t>ţă de autoritatea contractantă în cazul în care contractantul î</w:t>
      </w:r>
      <w:r w:rsidRPr="00DD475F">
        <w:rPr>
          <w:rFonts w:ascii="Times New Roman" w:hAnsi="Times New Roman"/>
          <w:lang w:val="ro-RO"/>
        </w:rPr>
        <w:t>nt</w:t>
      </w:r>
      <w:r w:rsidR="00280EC2" w:rsidRPr="00DD475F">
        <w:rPr>
          <w:rFonts w:ascii="Times New Roman" w:hAnsi="Times New Roman"/>
          <w:lang w:val="ro-RO"/>
        </w:rPr>
        <w:t>â</w:t>
      </w:r>
      <w:r w:rsidRPr="00DD475F">
        <w:rPr>
          <w:rFonts w:ascii="Times New Roman" w:hAnsi="Times New Roman"/>
          <w:lang w:val="ro-RO"/>
        </w:rPr>
        <w:t>mpin</w:t>
      </w:r>
      <w:r w:rsidR="00280EC2" w:rsidRPr="00DD475F">
        <w:rPr>
          <w:rFonts w:ascii="Times New Roman" w:hAnsi="Times New Roman"/>
          <w:lang w:val="ro-RO"/>
        </w:rPr>
        <w:t>ă</w:t>
      </w:r>
      <w:r w:rsidRPr="00DD475F">
        <w:rPr>
          <w:rFonts w:ascii="Times New Roman" w:hAnsi="Times New Roman"/>
          <w:lang w:val="ro-RO"/>
        </w:rPr>
        <w:t xml:space="preserve"> dificult</w:t>
      </w:r>
      <w:r w:rsidR="00280EC2" w:rsidRPr="00DD475F">
        <w:rPr>
          <w:rFonts w:ascii="Times New Roman" w:hAnsi="Times New Roman"/>
          <w:lang w:val="ro-RO"/>
        </w:rPr>
        <w:t>ăți î</w:t>
      </w:r>
      <w:r w:rsidRPr="00DD475F">
        <w:rPr>
          <w:rFonts w:ascii="Times New Roman" w:hAnsi="Times New Roman"/>
          <w:lang w:val="ro-RO"/>
        </w:rPr>
        <w:t>n derularea contractului. Astfel, n</w:t>
      </w:r>
      <w:r w:rsidR="00280EC2" w:rsidRPr="00DD475F">
        <w:rPr>
          <w:rFonts w:ascii="Times New Roman" w:hAnsi="Times New Roman"/>
          <w:lang w:val="ro-RO"/>
        </w:rPr>
        <w:t>e obligam în mod ferm, necondiționat ș</w:t>
      </w:r>
      <w:r w:rsidRPr="00DD475F">
        <w:rPr>
          <w:rFonts w:ascii="Times New Roman" w:hAnsi="Times New Roman"/>
          <w:lang w:val="ro-RO"/>
        </w:rPr>
        <w:t>i irevocabil s</w:t>
      </w:r>
      <w:r w:rsidR="00280EC2" w:rsidRPr="00DD475F">
        <w:rPr>
          <w:rFonts w:ascii="Times New Roman" w:hAnsi="Times New Roman"/>
          <w:lang w:val="ro-RO"/>
        </w:rPr>
        <w:t>ă</w:t>
      </w:r>
      <w:r w:rsidRPr="00DD475F">
        <w:rPr>
          <w:rFonts w:ascii="Times New Roman" w:hAnsi="Times New Roman"/>
          <w:lang w:val="ro-RO"/>
        </w:rPr>
        <w:t xml:space="preserve"> ducem la îndeplinire integral</w:t>
      </w:r>
      <w:r w:rsidR="00280EC2" w:rsidRPr="00DD475F">
        <w:rPr>
          <w:rFonts w:ascii="Times New Roman" w:hAnsi="Times New Roman"/>
          <w:lang w:val="ro-RO"/>
        </w:rPr>
        <w:t>ă</w:t>
      </w:r>
      <w:r w:rsidRPr="00DD475F">
        <w:rPr>
          <w:rFonts w:ascii="Times New Roman" w:hAnsi="Times New Roman"/>
          <w:lang w:val="ro-RO"/>
        </w:rPr>
        <w:t>, reglementar</w:t>
      </w:r>
      <w:r w:rsidR="00280EC2" w:rsidRPr="00DD475F">
        <w:rPr>
          <w:rFonts w:ascii="Times New Roman" w:hAnsi="Times New Roman"/>
          <w:lang w:val="ro-RO"/>
        </w:rPr>
        <w:t>ă ș</w:t>
      </w:r>
      <w:r w:rsidR="00321497">
        <w:rPr>
          <w:rFonts w:ascii="Times New Roman" w:hAnsi="Times New Roman"/>
          <w:lang w:val="ro-RO"/>
        </w:rPr>
        <w:t>i la termen obligaț</w:t>
      </w:r>
      <w:r w:rsidRPr="00DD475F">
        <w:rPr>
          <w:rFonts w:ascii="Times New Roman" w:hAnsi="Times New Roman"/>
          <w:lang w:val="ro-RO"/>
        </w:rPr>
        <w:t>iile asumate de ____________________ (</w:t>
      </w:r>
      <w:r w:rsidRPr="00DD475F">
        <w:rPr>
          <w:rFonts w:ascii="Times New Roman" w:hAnsi="Times New Roman"/>
          <w:i/>
          <w:lang w:val="ro-RO"/>
        </w:rPr>
        <w:t>denumirea</w:t>
      </w:r>
      <w:r w:rsidRPr="00DD475F">
        <w:rPr>
          <w:rFonts w:ascii="Times New Roman" w:hAnsi="Times New Roman"/>
          <w:lang w:val="ro-RO"/>
        </w:rPr>
        <w:t xml:space="preserve"> </w:t>
      </w:r>
      <w:r w:rsidRPr="00DD475F">
        <w:rPr>
          <w:rFonts w:ascii="Times New Roman" w:hAnsi="Times New Roman"/>
          <w:i/>
          <w:lang w:val="ro-RO"/>
        </w:rPr>
        <w:t>ofertantului</w:t>
      </w:r>
      <w:r w:rsidRPr="00DD475F">
        <w:rPr>
          <w:rFonts w:ascii="Times New Roman" w:hAnsi="Times New Roman"/>
          <w:lang w:val="ro-RO"/>
        </w:rPr>
        <w:t>) prin contractul ce urmează a fi încheiat între ofertant şi autoritatea contractantă, pentru partea asumat</w:t>
      </w:r>
      <w:r w:rsidR="00280EC2" w:rsidRPr="00DD475F">
        <w:rPr>
          <w:rFonts w:ascii="Times New Roman" w:hAnsi="Times New Roman"/>
          <w:lang w:val="ro-RO"/>
        </w:rPr>
        <w:t>ă</w:t>
      </w:r>
      <w:r w:rsidRPr="00DD475F">
        <w:rPr>
          <w:rFonts w:ascii="Times New Roman" w:hAnsi="Times New Roman"/>
          <w:lang w:val="ro-RO"/>
        </w:rPr>
        <w:t xml:space="preserve"> prin prezentul anagajament. </w:t>
      </w:r>
    </w:p>
    <w:p w:rsidR="00C67DF6" w:rsidRPr="00DD475F" w:rsidRDefault="00C67DF6" w:rsidP="00C67DF6">
      <w:pPr>
        <w:autoSpaceDE w:val="0"/>
        <w:autoSpaceDN w:val="0"/>
        <w:adjustRightInd w:val="0"/>
        <w:jc w:val="both"/>
        <w:rPr>
          <w:rFonts w:ascii="Times New Roman" w:hAnsi="Times New Roman"/>
          <w:lang w:val="ro-RO"/>
        </w:rPr>
      </w:pPr>
      <w:r w:rsidRPr="00DD475F">
        <w:rPr>
          <w:rFonts w:ascii="Times New Roman" w:hAnsi="Times New Roman"/>
          <w:lang w:val="ro-RO"/>
        </w:rPr>
        <w:tab/>
        <w:t>Noi, ............................................ (</w:t>
      </w:r>
      <w:r w:rsidRPr="00DD475F">
        <w:rPr>
          <w:rFonts w:ascii="Times New Roman" w:hAnsi="Times New Roman"/>
          <w:i/>
          <w:lang w:val="ro-RO"/>
        </w:rPr>
        <w:t>denumirea ofertantului),</w:t>
      </w:r>
      <w:r w:rsidRPr="00DD475F">
        <w:rPr>
          <w:rFonts w:ascii="Times New Roman" w:hAnsi="Times New Roman"/>
          <w:lang w:val="ro-RO"/>
        </w:rPr>
        <w:t xml:space="preserve"> declarăm că vom invoca susținerea acordat</w:t>
      </w:r>
      <w:r w:rsidR="00280EC2" w:rsidRPr="00DD475F">
        <w:rPr>
          <w:rFonts w:ascii="Times New Roman" w:hAnsi="Times New Roman"/>
          <w:lang w:val="ro-RO"/>
        </w:rPr>
        <w:t>ă</w:t>
      </w:r>
      <w:r w:rsidRPr="00DD475F">
        <w:rPr>
          <w:rFonts w:ascii="Times New Roman" w:hAnsi="Times New Roman"/>
          <w:lang w:val="ro-RO"/>
        </w:rPr>
        <w:t xml:space="preserve"> de ............................................ (</w:t>
      </w:r>
      <w:r w:rsidRPr="00DD475F">
        <w:rPr>
          <w:rFonts w:ascii="Times New Roman" w:hAnsi="Times New Roman"/>
          <w:i/>
          <w:lang w:val="ro-RO"/>
        </w:rPr>
        <w:t>denumirea terţului susţinător</w:t>
      </w:r>
      <w:r w:rsidRPr="00DD475F">
        <w:rPr>
          <w:rFonts w:ascii="Times New Roman" w:hAnsi="Times New Roman"/>
          <w:lang w:val="ro-RO"/>
        </w:rPr>
        <w:t xml:space="preserve">) pentru </w:t>
      </w:r>
      <w:r w:rsidR="00280EC2" w:rsidRPr="00DD475F">
        <w:rPr>
          <w:rFonts w:ascii="Times New Roman" w:hAnsi="Times New Roman"/>
          <w:lang w:val="ro-RO"/>
        </w:rPr>
        <w:t>î</w:t>
      </w:r>
      <w:r w:rsidRPr="00DD475F">
        <w:rPr>
          <w:rFonts w:ascii="Times New Roman" w:hAnsi="Times New Roman"/>
          <w:lang w:val="ro-RO"/>
        </w:rPr>
        <w:t>ndeplinirea contractului men</w:t>
      </w:r>
      <w:r w:rsidR="00280EC2" w:rsidRPr="00DD475F">
        <w:rPr>
          <w:rFonts w:ascii="Times New Roman" w:hAnsi="Times New Roman"/>
          <w:lang w:val="ro-RO"/>
        </w:rPr>
        <w:t>ț</w:t>
      </w:r>
      <w:r w:rsidRPr="00DD475F">
        <w:rPr>
          <w:rFonts w:ascii="Times New Roman" w:hAnsi="Times New Roman"/>
          <w:lang w:val="ro-RO"/>
        </w:rPr>
        <w:t>ionat mai sus, a</w:t>
      </w:r>
      <w:r w:rsidR="00280EC2" w:rsidRPr="00DD475F">
        <w:rPr>
          <w:rFonts w:ascii="Times New Roman" w:hAnsi="Times New Roman"/>
          <w:lang w:val="ro-RO"/>
        </w:rPr>
        <w:t>ș</w:t>
      </w:r>
      <w:r w:rsidRPr="00DD475F">
        <w:rPr>
          <w:rFonts w:ascii="Times New Roman" w:hAnsi="Times New Roman"/>
          <w:lang w:val="ro-RO"/>
        </w:rPr>
        <w:t xml:space="preserve">a cum rezultă din prezentul Angajament, </w:t>
      </w:r>
      <w:r w:rsidR="00280EC2" w:rsidRPr="00DD475F">
        <w:rPr>
          <w:rFonts w:ascii="Times New Roman" w:hAnsi="Times New Roman"/>
          <w:lang w:val="ro-RO"/>
        </w:rPr>
        <w:t>î</w:t>
      </w:r>
      <w:r w:rsidRPr="00DD475F">
        <w:rPr>
          <w:rFonts w:ascii="Times New Roman" w:hAnsi="Times New Roman"/>
          <w:lang w:val="ro-RO"/>
        </w:rPr>
        <w:t xml:space="preserve">n cazul </w:t>
      </w:r>
      <w:r w:rsidR="00280EC2" w:rsidRPr="00DD475F">
        <w:rPr>
          <w:rFonts w:ascii="Times New Roman" w:hAnsi="Times New Roman"/>
          <w:lang w:val="ro-RO"/>
        </w:rPr>
        <w:t>î</w:t>
      </w:r>
      <w:r w:rsidRPr="00DD475F">
        <w:rPr>
          <w:rFonts w:ascii="Times New Roman" w:hAnsi="Times New Roman"/>
          <w:lang w:val="ro-RO"/>
        </w:rPr>
        <w:t xml:space="preserve">n care vom </w:t>
      </w:r>
      <w:r w:rsidR="00280EC2" w:rsidRPr="00DD475F">
        <w:rPr>
          <w:rFonts w:ascii="Times New Roman" w:hAnsi="Times New Roman"/>
          <w:lang w:val="ro-RO"/>
        </w:rPr>
        <w:t>î</w:t>
      </w:r>
      <w:r w:rsidRPr="00DD475F">
        <w:rPr>
          <w:rFonts w:ascii="Times New Roman" w:hAnsi="Times New Roman"/>
          <w:lang w:val="ro-RO"/>
        </w:rPr>
        <w:t>nt</w:t>
      </w:r>
      <w:r w:rsidR="00280EC2" w:rsidRPr="00DD475F">
        <w:rPr>
          <w:rFonts w:ascii="Times New Roman" w:hAnsi="Times New Roman"/>
          <w:lang w:val="ro-RO"/>
        </w:rPr>
        <w:t>â</w:t>
      </w:r>
      <w:r w:rsidRPr="00DD475F">
        <w:rPr>
          <w:rFonts w:ascii="Times New Roman" w:hAnsi="Times New Roman"/>
          <w:lang w:val="ro-RO"/>
        </w:rPr>
        <w:t>mpina dificult</w:t>
      </w:r>
      <w:r w:rsidR="00280EC2" w:rsidRPr="00DD475F">
        <w:rPr>
          <w:rFonts w:ascii="Times New Roman" w:hAnsi="Times New Roman"/>
          <w:lang w:val="ro-RO"/>
        </w:rPr>
        <w:t>ăț</w:t>
      </w:r>
      <w:r w:rsidRPr="00DD475F">
        <w:rPr>
          <w:rFonts w:ascii="Times New Roman" w:hAnsi="Times New Roman"/>
          <w:lang w:val="ro-RO"/>
        </w:rPr>
        <w:t>i pe parcursul derul</w:t>
      </w:r>
      <w:r w:rsidR="00280EC2" w:rsidRPr="00DD475F">
        <w:rPr>
          <w:rFonts w:ascii="Times New Roman" w:hAnsi="Times New Roman"/>
          <w:lang w:val="ro-RO"/>
        </w:rPr>
        <w:t>ă</w:t>
      </w:r>
      <w:r w:rsidRPr="00DD475F">
        <w:rPr>
          <w:rFonts w:ascii="Times New Roman" w:hAnsi="Times New Roman"/>
          <w:lang w:val="ro-RO"/>
        </w:rPr>
        <w:t xml:space="preserve">rii contractului, </w:t>
      </w:r>
      <w:r w:rsidR="00280EC2" w:rsidRPr="00DD475F">
        <w:rPr>
          <w:rFonts w:ascii="Times New Roman" w:hAnsi="Times New Roman"/>
          <w:lang w:val="ro-RO"/>
        </w:rPr>
        <w:t>ș</w:t>
      </w:r>
      <w:r w:rsidRPr="00DD475F">
        <w:rPr>
          <w:rFonts w:ascii="Times New Roman" w:hAnsi="Times New Roman"/>
          <w:lang w:val="ro-RO"/>
        </w:rPr>
        <w:t>i garant</w:t>
      </w:r>
      <w:r w:rsidR="00280EC2" w:rsidRPr="00DD475F">
        <w:rPr>
          <w:rFonts w:ascii="Times New Roman" w:hAnsi="Times New Roman"/>
          <w:lang w:val="ro-RO"/>
        </w:rPr>
        <w:t>ă</w:t>
      </w:r>
      <w:r w:rsidRPr="00DD475F">
        <w:rPr>
          <w:rFonts w:ascii="Times New Roman" w:hAnsi="Times New Roman"/>
          <w:lang w:val="ro-RO"/>
        </w:rPr>
        <w:t>m materializarea aspectelor ce fac obiectul prezentului angajament ferm.</w:t>
      </w:r>
    </w:p>
    <w:p w:rsidR="00C67DF6" w:rsidRPr="00DD475F" w:rsidRDefault="00C67DF6" w:rsidP="00C67DF6">
      <w:pPr>
        <w:spacing w:after="0"/>
        <w:jc w:val="both"/>
        <w:rPr>
          <w:rFonts w:ascii="Times New Roman" w:hAnsi="Times New Roman"/>
          <w:lang w:val="ro-RO"/>
        </w:rPr>
      </w:pPr>
      <w:r w:rsidRPr="00DD475F">
        <w:rPr>
          <w:rFonts w:ascii="Times New Roman" w:hAnsi="Times New Roman"/>
          <w:lang w:val="ro-RO"/>
        </w:rPr>
        <w:tab/>
        <w:t>Noi, ............................................ (</w:t>
      </w:r>
      <w:r w:rsidRPr="00DD475F">
        <w:rPr>
          <w:rFonts w:ascii="Times New Roman" w:hAnsi="Times New Roman"/>
          <w:i/>
          <w:lang w:val="ro-RO"/>
        </w:rPr>
        <w:t>denumirea ofertantului),</w:t>
      </w:r>
      <w:r w:rsidR="00455785" w:rsidRPr="00DD475F">
        <w:rPr>
          <w:rFonts w:ascii="Times New Roman" w:hAnsi="Times New Roman"/>
          <w:lang w:val="ro-RO"/>
        </w:rPr>
        <w:t xml:space="preserve"> înț</w:t>
      </w:r>
      <w:r w:rsidRPr="00DD475F">
        <w:rPr>
          <w:rFonts w:ascii="Times New Roman" w:hAnsi="Times New Roman"/>
          <w:lang w:val="ro-RO"/>
        </w:rPr>
        <w:t>elegem c</w:t>
      </w:r>
      <w:r w:rsidR="00455785" w:rsidRPr="00DD475F">
        <w:rPr>
          <w:rFonts w:ascii="Times New Roman" w:hAnsi="Times New Roman"/>
          <w:lang w:val="ro-RO"/>
        </w:rPr>
        <w:t>ă Autoritatea Contractantă</w:t>
      </w:r>
      <w:r w:rsidRPr="00DD475F">
        <w:rPr>
          <w:rFonts w:ascii="Times New Roman" w:hAnsi="Times New Roman"/>
          <w:lang w:val="ro-RO"/>
        </w:rPr>
        <w:t xml:space="preserve"> va urm</w:t>
      </w:r>
      <w:r w:rsidR="00455785" w:rsidRPr="00DD475F">
        <w:rPr>
          <w:rFonts w:ascii="Times New Roman" w:hAnsi="Times New Roman"/>
          <w:lang w:val="ro-RO"/>
        </w:rPr>
        <w:t>ă</w:t>
      </w:r>
      <w:r w:rsidRPr="00DD475F">
        <w:rPr>
          <w:rFonts w:ascii="Times New Roman" w:hAnsi="Times New Roman"/>
          <w:lang w:val="ro-RO"/>
        </w:rPr>
        <w:t>ri orice preten</w:t>
      </w:r>
      <w:r w:rsidR="00455785" w:rsidRPr="00DD475F">
        <w:rPr>
          <w:rFonts w:ascii="Times New Roman" w:hAnsi="Times New Roman"/>
          <w:lang w:val="ro-RO"/>
        </w:rPr>
        <w:t>ț</w:t>
      </w:r>
      <w:r w:rsidRPr="00DD475F">
        <w:rPr>
          <w:rFonts w:ascii="Times New Roman" w:hAnsi="Times New Roman"/>
          <w:lang w:val="ro-RO"/>
        </w:rPr>
        <w:t>ie la daune pe care noi am putea s</w:t>
      </w:r>
      <w:r w:rsidR="00455785" w:rsidRPr="00DD475F">
        <w:rPr>
          <w:rFonts w:ascii="Times New Roman" w:hAnsi="Times New Roman"/>
          <w:lang w:val="ro-RO"/>
        </w:rPr>
        <w:t>ă o avem î</w:t>
      </w:r>
      <w:r w:rsidRPr="00DD475F">
        <w:rPr>
          <w:rFonts w:ascii="Times New Roman" w:hAnsi="Times New Roman"/>
          <w:lang w:val="ro-RO"/>
        </w:rPr>
        <w:t>mpotriva ________________ (</w:t>
      </w:r>
      <w:r w:rsidRPr="00DD475F">
        <w:rPr>
          <w:rFonts w:ascii="Times New Roman" w:hAnsi="Times New Roman"/>
          <w:i/>
          <w:lang w:val="ro-RO"/>
        </w:rPr>
        <w:t>denumirea terţului susţinător</w:t>
      </w:r>
      <w:r w:rsidRPr="00DD475F">
        <w:rPr>
          <w:rFonts w:ascii="Times New Roman" w:hAnsi="Times New Roman"/>
          <w:lang w:val="ro-RO"/>
        </w:rPr>
        <w:t>)  pentru nerespectarea de c</w:t>
      </w:r>
      <w:r w:rsidR="00455785" w:rsidRPr="00DD475F">
        <w:rPr>
          <w:rFonts w:ascii="Times New Roman" w:hAnsi="Times New Roman"/>
          <w:lang w:val="ro-RO"/>
        </w:rPr>
        <w:t>ă</w:t>
      </w:r>
      <w:r w:rsidRPr="00DD475F">
        <w:rPr>
          <w:rFonts w:ascii="Times New Roman" w:hAnsi="Times New Roman"/>
          <w:lang w:val="ro-RO"/>
        </w:rPr>
        <w:t>tre acesta a obliga</w:t>
      </w:r>
      <w:r w:rsidR="00455785" w:rsidRPr="00DD475F">
        <w:rPr>
          <w:rFonts w:ascii="Times New Roman" w:hAnsi="Times New Roman"/>
          <w:lang w:val="ro-RO"/>
        </w:rPr>
        <w:t>ț</w:t>
      </w:r>
      <w:r w:rsidRPr="00DD475F">
        <w:rPr>
          <w:rFonts w:ascii="Times New Roman" w:hAnsi="Times New Roman"/>
          <w:lang w:val="ro-RO"/>
        </w:rPr>
        <w:t>iilor asumate</w:t>
      </w:r>
      <w:r w:rsidR="00674E5D" w:rsidRPr="00DD475F">
        <w:rPr>
          <w:rFonts w:ascii="Times New Roman" w:hAnsi="Times New Roman"/>
          <w:lang w:val="ro-RO"/>
        </w:rPr>
        <w:t xml:space="preserve"> prin prezentul angajament ferm.</w:t>
      </w:r>
      <w:r w:rsidRPr="00DD475F">
        <w:rPr>
          <w:rFonts w:ascii="Times New Roman" w:hAnsi="Times New Roman"/>
          <w:lang w:val="ro-RO"/>
        </w:rPr>
        <w:t xml:space="preserve"> </w:t>
      </w:r>
    </w:p>
    <w:p w:rsidR="00263EB9" w:rsidRPr="00DD475F" w:rsidRDefault="00C67DF6" w:rsidP="00263EB9">
      <w:pPr>
        <w:spacing w:after="0"/>
        <w:jc w:val="both"/>
        <w:rPr>
          <w:rFonts w:ascii="Times New Roman" w:hAnsi="Times New Roman"/>
          <w:lang w:val="ro-RO"/>
        </w:rPr>
      </w:pPr>
      <w:r w:rsidRPr="00DD475F">
        <w:rPr>
          <w:rFonts w:ascii="Times New Roman" w:hAnsi="Times New Roman"/>
          <w:lang w:val="ro-RO"/>
        </w:rPr>
        <w:tab/>
        <w:t>Acordarea susţinerii tehnice nu implică alte costuri pentru achizitor, cu excepţia celor care au fost in</w:t>
      </w:r>
      <w:r w:rsidR="00263EB9" w:rsidRPr="00DD475F">
        <w:rPr>
          <w:rFonts w:ascii="Times New Roman" w:hAnsi="Times New Roman"/>
          <w:lang w:val="ro-RO"/>
        </w:rPr>
        <w:t>cluse în propunerea financiar</w:t>
      </w:r>
      <w:r w:rsidR="00455785" w:rsidRPr="00DD475F">
        <w:rPr>
          <w:rFonts w:ascii="Times New Roman" w:hAnsi="Times New Roman"/>
          <w:lang w:val="ro-RO"/>
        </w:rPr>
        <w:t>ă</w:t>
      </w:r>
      <w:r w:rsidR="00263EB9" w:rsidRPr="00DD475F">
        <w:rPr>
          <w:rFonts w:ascii="Times New Roman" w:hAnsi="Times New Roman"/>
          <w:lang w:val="ro-RO"/>
        </w:rPr>
        <w:t>.</w:t>
      </w:r>
    </w:p>
    <w:p w:rsidR="00263EB9" w:rsidRPr="00DD475F" w:rsidRDefault="00263EB9" w:rsidP="00263EB9">
      <w:pPr>
        <w:spacing w:after="0"/>
        <w:jc w:val="both"/>
        <w:rPr>
          <w:rFonts w:ascii="Times New Roman" w:hAnsi="Times New Roman"/>
          <w:lang w:val="ro-RO"/>
        </w:rPr>
      </w:pPr>
      <w:r w:rsidRPr="00DD475F">
        <w:rPr>
          <w:rFonts w:ascii="Times New Roman" w:eastAsia="Times New Roman" w:hAnsi="Times New Roman"/>
          <w:spacing w:val="-1"/>
          <w:lang w:val="ro-RO"/>
        </w:rPr>
        <w:t>Noi,..................................</w:t>
      </w:r>
      <w:r w:rsidRPr="00DD475F">
        <w:rPr>
          <w:rFonts w:ascii="Times New Roman" w:eastAsia="Times New Roman" w:hAnsi="Times New Roman"/>
          <w:i/>
          <w:lang w:val="ro-RO"/>
        </w:rPr>
        <w:t xml:space="preserve"> (denumirea terţului susţinător tehnic şi profesional),</w:t>
      </w:r>
      <w:r w:rsidRPr="00DD475F">
        <w:rPr>
          <w:rFonts w:ascii="Times New Roman" w:eastAsia="Times New Roman" w:hAnsi="Times New Roman"/>
          <w:lang w:val="ro-RO"/>
        </w:rPr>
        <w:t xml:space="preserve"> declarăm pe propria răspundere, sub sancţiunile aplicabile faptei de fals în acte publice, că datele prezentate în tabelul anexat privind experienţa </w:t>
      </w:r>
      <w:r w:rsidRPr="00DD475F">
        <w:rPr>
          <w:rFonts w:ascii="Times New Roman" w:eastAsia="Times New Roman" w:hAnsi="Times New Roman"/>
          <w:lang w:val="ro-RO"/>
        </w:rPr>
        <w:lastRenderedPageBreak/>
        <w:t>similară, …………..</w:t>
      </w:r>
      <w:r w:rsidR="003864FD">
        <w:rPr>
          <w:rFonts w:ascii="Times New Roman" w:eastAsia="Times New Roman" w:hAnsi="Times New Roman"/>
          <w:lang w:val="ro-RO"/>
        </w:rPr>
        <w:t xml:space="preserve"> </w:t>
      </w:r>
      <w:r w:rsidRPr="00DD475F">
        <w:rPr>
          <w:rFonts w:ascii="Times New Roman" w:eastAsia="Times New Roman" w:hAnsi="Times New Roman"/>
          <w:lang w:val="ro-RO"/>
        </w:rPr>
        <w:t>pentru îndeplinirea contractului de achiziţie publică</w:t>
      </w:r>
      <w:r w:rsidRPr="00DD475F">
        <w:rPr>
          <w:rFonts w:ascii="Times New Roman" w:eastAsia="Times New Roman" w:hAnsi="Times New Roman"/>
          <w:i/>
          <w:lang w:val="ro-RO"/>
        </w:rPr>
        <w:t xml:space="preserve"> </w:t>
      </w:r>
      <w:r w:rsidRPr="00DD475F">
        <w:rPr>
          <w:rFonts w:ascii="Times New Roman" w:eastAsia="Times New Roman" w:hAnsi="Times New Roman"/>
          <w:lang w:val="ro-RO"/>
        </w:rPr>
        <w:t>............................</w:t>
      </w:r>
      <w:r w:rsidRPr="00DD475F">
        <w:rPr>
          <w:rFonts w:ascii="Times New Roman" w:eastAsia="Times New Roman" w:hAnsi="Times New Roman"/>
          <w:i/>
          <w:lang w:val="ro-RO"/>
        </w:rPr>
        <w:t>(denumirea contractului)</w:t>
      </w:r>
      <w:r w:rsidRPr="00DD475F">
        <w:rPr>
          <w:rFonts w:ascii="Times New Roman" w:eastAsia="Times New Roman" w:hAnsi="Times New Roman"/>
          <w:lang w:val="ro-RO"/>
        </w:rPr>
        <w:t xml:space="preserve"> sunt reale.</w:t>
      </w:r>
    </w:p>
    <w:p w:rsidR="00263EB9" w:rsidRPr="00DD475F" w:rsidRDefault="00263EB9" w:rsidP="00263EB9">
      <w:pPr>
        <w:spacing w:after="0" w:line="240" w:lineRule="auto"/>
        <w:ind w:firstLine="900"/>
        <w:jc w:val="both"/>
        <w:rPr>
          <w:rFonts w:ascii="Times New Roman" w:eastAsia="Times New Roman" w:hAnsi="Times New Roman"/>
          <w:lang w:val="ro-RO"/>
        </w:rPr>
      </w:pPr>
      <w:r w:rsidRPr="00DD475F">
        <w:rPr>
          <w:rFonts w:ascii="Times New Roman" w:eastAsia="Times New Roman" w:hAnsi="Times New Roman"/>
          <w:lang w:val="ro-RO"/>
        </w:rPr>
        <w:t>Totodată, declarăm că informaţiile furnizate sunt complete şi corecte în fiecare detaliu şi înţelegem că autoritatea contractantă are dreptul de a solicita, în scopul verificării şi confirmării declaraţiilor, situaţiilor şi documentelor care însoţesc oferta, orice informaţii suplimentare în scopul verificării datelor din prezentul angajament.</w:t>
      </w:r>
    </w:p>
    <w:p w:rsidR="00263EB9" w:rsidRPr="00DD475F" w:rsidRDefault="00263EB9" w:rsidP="00263EB9">
      <w:pPr>
        <w:shd w:val="clear" w:color="auto" w:fill="FFFFFF"/>
        <w:spacing w:before="120" w:after="120" w:line="216" w:lineRule="auto"/>
        <w:ind w:firstLine="720"/>
        <w:rPr>
          <w:rFonts w:ascii="Times New Roman" w:eastAsia="Times New Roman" w:hAnsi="Times New Roman"/>
          <w:i/>
          <w:lang w:val="ro-RO"/>
        </w:rPr>
      </w:pPr>
      <w:r w:rsidRPr="00DD475F">
        <w:rPr>
          <w:rFonts w:ascii="Times New Roman" w:hAnsi="Times New Roman"/>
          <w:lang w:val="ro-RO"/>
        </w:rPr>
        <w:t>Prezentul document reprezintă angajamentul nostru ferm încheiat în conformitate cu prevederile Legii nr. 98/2016, care dă dreptul autorităţii contractante de a solicita, în mod legitim, îndeplinirea de către noi a obligaţiilor asumate prin angajamentul de susți</w:t>
      </w:r>
      <w:r w:rsidR="00321497">
        <w:rPr>
          <w:rFonts w:ascii="Times New Roman" w:hAnsi="Times New Roman"/>
          <w:lang w:val="ro-RO"/>
        </w:rPr>
        <w:t>nere privind capacitatea tehnică</w:t>
      </w:r>
      <w:r w:rsidRPr="00DD475F">
        <w:rPr>
          <w:rFonts w:ascii="Times New Roman" w:hAnsi="Times New Roman"/>
          <w:lang w:val="ro-RO"/>
        </w:rPr>
        <w:t xml:space="preserve"> acordat</w:t>
      </w:r>
      <w:r w:rsidR="00321497">
        <w:rPr>
          <w:rFonts w:ascii="Times New Roman" w:hAnsi="Times New Roman"/>
          <w:lang w:val="ro-RO"/>
        </w:rPr>
        <w:t>ă</w:t>
      </w:r>
      <w:r w:rsidRPr="00DD475F">
        <w:rPr>
          <w:rFonts w:ascii="Times New Roman" w:hAnsi="Times New Roman"/>
          <w:lang w:val="ro-RO"/>
        </w:rPr>
        <w:t xml:space="preserve"> ............................................................ (</w:t>
      </w:r>
      <w:r w:rsidRPr="00DD475F">
        <w:rPr>
          <w:rFonts w:ascii="Times New Roman" w:hAnsi="Times New Roman"/>
          <w:i/>
          <w:lang w:val="ro-RO"/>
        </w:rPr>
        <w:t>denumirea</w:t>
      </w:r>
      <w:r w:rsidRPr="00DD475F">
        <w:rPr>
          <w:rFonts w:ascii="Times New Roman" w:hAnsi="Times New Roman"/>
          <w:lang w:val="ro-RO"/>
        </w:rPr>
        <w:t xml:space="preserve"> </w:t>
      </w:r>
      <w:r w:rsidRPr="00DD475F">
        <w:rPr>
          <w:rFonts w:ascii="Times New Roman" w:hAnsi="Times New Roman"/>
          <w:i/>
          <w:lang w:val="ro-RO"/>
        </w:rPr>
        <w:t>ofertantului).</w:t>
      </w:r>
    </w:p>
    <w:p w:rsidR="00C67DF6" w:rsidRPr="00DD475F" w:rsidRDefault="00C67DF6" w:rsidP="00C67DF6">
      <w:pPr>
        <w:spacing w:after="0"/>
        <w:jc w:val="both"/>
        <w:rPr>
          <w:rFonts w:ascii="Times New Roman" w:hAnsi="Times New Roman"/>
          <w:lang w:val="ro-RO"/>
        </w:rPr>
      </w:pPr>
    </w:p>
    <w:p w:rsidR="00C67DF6" w:rsidRPr="00DD475F" w:rsidRDefault="00C67DF6" w:rsidP="00C67DF6">
      <w:pPr>
        <w:spacing w:after="0"/>
        <w:jc w:val="both"/>
        <w:rPr>
          <w:rFonts w:ascii="Times New Roman" w:hAnsi="Times New Roman"/>
          <w:lang w:val="ro-RO"/>
        </w:rPr>
      </w:pPr>
      <w:r w:rsidRPr="00DD475F">
        <w:rPr>
          <w:rFonts w:ascii="Times New Roman" w:hAnsi="Times New Roman"/>
          <w:lang w:val="ro-RO"/>
        </w:rPr>
        <w:t>Data completării,</w:t>
      </w:r>
      <w:r w:rsidRPr="00DD475F">
        <w:rPr>
          <w:rFonts w:ascii="Times New Roman" w:hAnsi="Times New Roman"/>
          <w:lang w:val="ro-RO"/>
        </w:rPr>
        <w:tab/>
      </w:r>
      <w:r w:rsidRPr="00DD475F">
        <w:rPr>
          <w:rFonts w:ascii="Times New Roman" w:hAnsi="Times New Roman"/>
          <w:lang w:val="ro-RO"/>
        </w:rPr>
        <w:tab/>
      </w:r>
      <w:r w:rsidRPr="00DD475F">
        <w:rPr>
          <w:rFonts w:ascii="Times New Roman" w:hAnsi="Times New Roman"/>
          <w:lang w:val="ro-RO"/>
        </w:rPr>
        <w:tab/>
      </w:r>
      <w:r w:rsidRPr="00DD475F">
        <w:rPr>
          <w:rFonts w:ascii="Times New Roman" w:hAnsi="Times New Roman"/>
          <w:lang w:val="ro-RO"/>
        </w:rPr>
        <w:tab/>
      </w:r>
      <w:r w:rsidRPr="00DD475F">
        <w:rPr>
          <w:rFonts w:ascii="Times New Roman" w:hAnsi="Times New Roman"/>
          <w:lang w:val="ro-RO"/>
        </w:rPr>
        <w:tab/>
      </w:r>
      <w:r w:rsidRPr="00DD475F">
        <w:rPr>
          <w:rFonts w:ascii="Times New Roman" w:hAnsi="Times New Roman"/>
          <w:lang w:val="ro-RO"/>
        </w:rPr>
        <w:tab/>
      </w:r>
    </w:p>
    <w:p w:rsidR="00C67DF6" w:rsidRPr="00DD475F" w:rsidRDefault="00C67DF6" w:rsidP="00C67DF6">
      <w:pPr>
        <w:spacing w:after="0"/>
        <w:jc w:val="both"/>
        <w:rPr>
          <w:rFonts w:ascii="Times New Roman" w:hAnsi="Times New Roman"/>
          <w:lang w:val="ro-RO"/>
        </w:rPr>
      </w:pPr>
      <w:r w:rsidRPr="00DD475F">
        <w:rPr>
          <w:rFonts w:ascii="Times New Roman" w:hAnsi="Times New Roman"/>
          <w:lang w:val="ro-RO"/>
        </w:rPr>
        <w:t>...........................</w:t>
      </w:r>
      <w:r w:rsidRPr="00DD475F">
        <w:rPr>
          <w:rFonts w:ascii="Times New Roman" w:hAnsi="Times New Roman"/>
          <w:lang w:val="ro-RO"/>
        </w:rPr>
        <w:tab/>
      </w:r>
      <w:r w:rsidRPr="00DD475F">
        <w:rPr>
          <w:rFonts w:ascii="Times New Roman" w:hAnsi="Times New Roman"/>
          <w:lang w:val="ro-RO"/>
        </w:rPr>
        <w:tab/>
      </w:r>
      <w:r w:rsidRPr="00DD475F">
        <w:rPr>
          <w:rFonts w:ascii="Times New Roman" w:hAnsi="Times New Roman"/>
          <w:lang w:val="ro-RO"/>
        </w:rPr>
        <w:tab/>
      </w:r>
      <w:r w:rsidRPr="00DD475F">
        <w:rPr>
          <w:rFonts w:ascii="Times New Roman" w:hAnsi="Times New Roman"/>
          <w:lang w:val="ro-RO"/>
        </w:rPr>
        <w:tab/>
      </w:r>
      <w:r w:rsidRPr="00DD475F">
        <w:rPr>
          <w:rFonts w:ascii="Times New Roman" w:hAnsi="Times New Roman"/>
          <w:lang w:val="ro-RO"/>
        </w:rPr>
        <w:tab/>
      </w:r>
    </w:p>
    <w:p w:rsidR="00C67DF6" w:rsidRPr="00DD475F" w:rsidRDefault="00C67DF6" w:rsidP="00C67DF6">
      <w:pPr>
        <w:spacing w:after="0"/>
        <w:jc w:val="right"/>
        <w:rPr>
          <w:rFonts w:ascii="Times New Roman" w:hAnsi="Times New Roman"/>
          <w:lang w:val="ro-RO"/>
        </w:rPr>
      </w:pPr>
      <w:r w:rsidRPr="00DD475F">
        <w:rPr>
          <w:rFonts w:ascii="Times New Roman" w:hAnsi="Times New Roman"/>
          <w:lang w:val="ro-RO"/>
        </w:rPr>
        <w:t>Terţ susţinător .....................</w:t>
      </w:r>
      <w:r w:rsidRPr="00DD475F">
        <w:rPr>
          <w:rFonts w:ascii="Times New Roman" w:hAnsi="Times New Roman"/>
          <w:i/>
          <w:lang w:val="ro-RO"/>
        </w:rPr>
        <w:t xml:space="preserve"> (semnătură autorizată)</w:t>
      </w:r>
    </w:p>
    <w:p w:rsidR="00C67DF6" w:rsidRPr="00DD475F" w:rsidRDefault="00C67DF6" w:rsidP="00C67DF6">
      <w:pPr>
        <w:spacing w:after="0"/>
        <w:jc w:val="both"/>
        <w:rPr>
          <w:rFonts w:ascii="Times New Roman" w:hAnsi="Times New Roman"/>
          <w:i/>
          <w:lang w:val="ro-RO"/>
        </w:rPr>
      </w:pPr>
      <w:r w:rsidRPr="00DD475F">
        <w:rPr>
          <w:rFonts w:ascii="Times New Roman" w:hAnsi="Times New Roman"/>
          <w:i/>
          <w:lang w:val="ro-RO"/>
        </w:rPr>
        <w:tab/>
      </w:r>
      <w:r w:rsidRPr="00DD475F">
        <w:rPr>
          <w:rFonts w:ascii="Times New Roman" w:hAnsi="Times New Roman"/>
          <w:i/>
          <w:lang w:val="ro-RO"/>
        </w:rPr>
        <w:tab/>
      </w:r>
      <w:r w:rsidRPr="00DD475F">
        <w:rPr>
          <w:rFonts w:ascii="Times New Roman" w:hAnsi="Times New Roman"/>
          <w:i/>
          <w:lang w:val="ro-RO"/>
        </w:rPr>
        <w:tab/>
      </w:r>
      <w:r w:rsidRPr="00DD475F">
        <w:rPr>
          <w:rFonts w:ascii="Times New Roman" w:hAnsi="Times New Roman"/>
          <w:i/>
          <w:lang w:val="ro-RO"/>
        </w:rPr>
        <w:tab/>
      </w:r>
      <w:r w:rsidRPr="00DD475F">
        <w:rPr>
          <w:rFonts w:ascii="Times New Roman" w:hAnsi="Times New Roman"/>
          <w:i/>
          <w:lang w:val="ro-RO"/>
        </w:rPr>
        <w:tab/>
      </w:r>
      <w:r w:rsidRPr="00DD475F">
        <w:rPr>
          <w:rFonts w:ascii="Times New Roman" w:hAnsi="Times New Roman"/>
          <w:i/>
          <w:lang w:val="ro-RO"/>
        </w:rPr>
        <w:tab/>
      </w:r>
      <w:r w:rsidRPr="00DD475F">
        <w:rPr>
          <w:rFonts w:ascii="Times New Roman" w:hAnsi="Times New Roman"/>
          <w:i/>
          <w:lang w:val="ro-RO"/>
        </w:rPr>
        <w:tab/>
      </w:r>
    </w:p>
    <w:p w:rsidR="00C67DF6" w:rsidRPr="00DD475F" w:rsidRDefault="00C67DF6" w:rsidP="00C67DF6">
      <w:pPr>
        <w:spacing w:after="0"/>
        <w:jc w:val="right"/>
        <w:rPr>
          <w:rFonts w:ascii="Times New Roman" w:hAnsi="Times New Roman"/>
          <w:i/>
          <w:lang w:val="ro-RO"/>
        </w:rPr>
      </w:pPr>
      <w:r w:rsidRPr="00DD475F">
        <w:rPr>
          <w:rFonts w:ascii="Times New Roman" w:hAnsi="Times New Roman"/>
          <w:lang w:val="ro-RO"/>
        </w:rPr>
        <w:t>Ofertant</w:t>
      </w:r>
      <w:r w:rsidRPr="00DD475F">
        <w:rPr>
          <w:rFonts w:ascii="Times New Roman" w:hAnsi="Times New Roman"/>
          <w:i/>
          <w:lang w:val="ro-RO"/>
        </w:rPr>
        <w:t>..................... (semnătură autorizată)</w:t>
      </w:r>
    </w:p>
    <w:p w:rsidR="007E5F13" w:rsidRPr="00DD475F" w:rsidRDefault="007E5F13" w:rsidP="007E5F13">
      <w:pPr>
        <w:shd w:val="clear" w:color="auto" w:fill="FFFFFF"/>
        <w:spacing w:after="0" w:line="240" w:lineRule="auto"/>
        <w:rPr>
          <w:rFonts w:ascii="Times New Roman" w:eastAsia="Times New Roman" w:hAnsi="Times New Roman"/>
          <w:lang w:val="ro-RO"/>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0"/>
        <w:gridCol w:w="1738"/>
        <w:gridCol w:w="990"/>
        <w:gridCol w:w="2160"/>
        <w:gridCol w:w="1080"/>
        <w:gridCol w:w="1260"/>
        <w:gridCol w:w="1350"/>
        <w:gridCol w:w="1260"/>
      </w:tblGrid>
      <w:tr w:rsidR="007E5F13" w:rsidRPr="00DD475F" w:rsidTr="000A1273">
        <w:tc>
          <w:tcPr>
            <w:tcW w:w="530" w:type="dxa"/>
            <w:shd w:val="clear" w:color="auto" w:fill="CCCCCC"/>
          </w:tcPr>
          <w:p w:rsidR="007E5F13" w:rsidRPr="00DD475F" w:rsidRDefault="007E5F13" w:rsidP="000A1273">
            <w:pPr>
              <w:spacing w:after="0" w:line="240" w:lineRule="auto"/>
              <w:jc w:val="center"/>
              <w:rPr>
                <w:rFonts w:ascii="Times New Roman" w:eastAsia="Times New Roman" w:hAnsi="Times New Roman"/>
                <w:lang w:val="ro-RO"/>
              </w:rPr>
            </w:pPr>
          </w:p>
          <w:p w:rsidR="0036124D" w:rsidRPr="00DD475F" w:rsidRDefault="0036124D" w:rsidP="000A1273">
            <w:pPr>
              <w:spacing w:after="0" w:line="240" w:lineRule="auto"/>
              <w:jc w:val="center"/>
              <w:rPr>
                <w:rFonts w:ascii="Times New Roman" w:eastAsia="Times New Roman" w:hAnsi="Times New Roman"/>
                <w:lang w:val="ro-RO"/>
              </w:rPr>
            </w:pPr>
          </w:p>
          <w:p w:rsidR="0036124D" w:rsidRPr="00DD475F" w:rsidRDefault="0036124D" w:rsidP="000A1273">
            <w:pPr>
              <w:spacing w:after="0" w:line="240" w:lineRule="auto"/>
              <w:jc w:val="center"/>
              <w:rPr>
                <w:rFonts w:ascii="Times New Roman" w:eastAsia="Times New Roman" w:hAnsi="Times New Roman"/>
                <w:lang w:val="ro-RO"/>
              </w:rPr>
            </w:pPr>
          </w:p>
          <w:p w:rsidR="0036124D" w:rsidRPr="00DD475F" w:rsidRDefault="0036124D" w:rsidP="000A1273">
            <w:pPr>
              <w:spacing w:after="0" w:line="240" w:lineRule="auto"/>
              <w:jc w:val="center"/>
              <w:rPr>
                <w:rFonts w:ascii="Times New Roman" w:eastAsia="Times New Roman" w:hAnsi="Times New Roman"/>
                <w:lang w:val="ro-RO"/>
              </w:rPr>
            </w:pPr>
          </w:p>
          <w:p w:rsidR="007E5F13" w:rsidRPr="00DD475F" w:rsidRDefault="007E5F13" w:rsidP="000A1273">
            <w:pPr>
              <w:spacing w:after="0" w:line="240" w:lineRule="auto"/>
              <w:jc w:val="center"/>
              <w:rPr>
                <w:rFonts w:ascii="Times New Roman" w:eastAsia="Times New Roman" w:hAnsi="Times New Roman"/>
                <w:lang w:val="ro-RO"/>
              </w:rPr>
            </w:pPr>
            <w:r w:rsidRPr="00DD475F">
              <w:rPr>
                <w:rFonts w:ascii="Times New Roman" w:eastAsia="Times New Roman" w:hAnsi="Times New Roman"/>
                <w:lang w:val="ro-RO"/>
              </w:rPr>
              <w:t>Nr. crt.</w:t>
            </w:r>
          </w:p>
          <w:p w:rsidR="007E5F13" w:rsidRPr="00DD475F" w:rsidRDefault="007E5F13" w:rsidP="000A1273">
            <w:pPr>
              <w:spacing w:after="0" w:line="240" w:lineRule="auto"/>
              <w:jc w:val="center"/>
              <w:rPr>
                <w:rFonts w:ascii="Times New Roman" w:eastAsia="Times New Roman" w:hAnsi="Times New Roman"/>
                <w:lang w:val="ro-RO"/>
              </w:rPr>
            </w:pPr>
          </w:p>
          <w:p w:rsidR="007E5F13" w:rsidRPr="00DD475F" w:rsidRDefault="007E5F13" w:rsidP="000A1273">
            <w:pPr>
              <w:spacing w:after="0" w:line="240" w:lineRule="auto"/>
              <w:jc w:val="center"/>
              <w:rPr>
                <w:rFonts w:ascii="Times New Roman" w:eastAsia="Times New Roman" w:hAnsi="Times New Roman"/>
                <w:lang w:val="ro-RO"/>
              </w:rPr>
            </w:pPr>
          </w:p>
          <w:p w:rsidR="007E5F13" w:rsidRPr="00DD475F" w:rsidRDefault="007E5F13" w:rsidP="000A1273">
            <w:pPr>
              <w:spacing w:after="0" w:line="240" w:lineRule="auto"/>
              <w:jc w:val="center"/>
              <w:rPr>
                <w:rFonts w:ascii="Times New Roman" w:eastAsia="Times New Roman" w:hAnsi="Times New Roman"/>
                <w:lang w:val="ro-RO"/>
              </w:rPr>
            </w:pPr>
          </w:p>
        </w:tc>
        <w:tc>
          <w:tcPr>
            <w:tcW w:w="1738" w:type="dxa"/>
            <w:shd w:val="clear" w:color="auto" w:fill="CCCCCC"/>
          </w:tcPr>
          <w:p w:rsidR="007E5F13" w:rsidRPr="00DD475F" w:rsidRDefault="007E5F13" w:rsidP="000A1273">
            <w:pPr>
              <w:spacing w:after="0" w:line="240" w:lineRule="auto"/>
              <w:jc w:val="center"/>
              <w:rPr>
                <w:rFonts w:ascii="Times New Roman" w:eastAsia="Times New Roman" w:hAnsi="Times New Roman"/>
                <w:lang w:val="ro-RO"/>
              </w:rPr>
            </w:pPr>
          </w:p>
          <w:p w:rsidR="0036124D" w:rsidRPr="00DD475F" w:rsidRDefault="0036124D" w:rsidP="000A1273">
            <w:pPr>
              <w:spacing w:after="0" w:line="240" w:lineRule="auto"/>
              <w:jc w:val="center"/>
              <w:rPr>
                <w:rFonts w:ascii="Times New Roman" w:eastAsia="Times New Roman" w:hAnsi="Times New Roman"/>
                <w:lang w:val="ro-RO"/>
              </w:rPr>
            </w:pPr>
          </w:p>
          <w:p w:rsidR="0036124D" w:rsidRPr="00DD475F" w:rsidRDefault="0036124D" w:rsidP="000A1273">
            <w:pPr>
              <w:spacing w:after="0" w:line="240" w:lineRule="auto"/>
              <w:jc w:val="center"/>
              <w:rPr>
                <w:rFonts w:ascii="Times New Roman" w:eastAsia="Times New Roman" w:hAnsi="Times New Roman"/>
                <w:lang w:val="ro-RO"/>
              </w:rPr>
            </w:pPr>
          </w:p>
          <w:p w:rsidR="0036124D" w:rsidRPr="00DD475F" w:rsidRDefault="0036124D" w:rsidP="000A1273">
            <w:pPr>
              <w:spacing w:after="0" w:line="240" w:lineRule="auto"/>
              <w:jc w:val="center"/>
              <w:rPr>
                <w:rFonts w:ascii="Times New Roman" w:eastAsia="Times New Roman" w:hAnsi="Times New Roman"/>
                <w:lang w:val="ro-RO"/>
              </w:rPr>
            </w:pPr>
          </w:p>
          <w:p w:rsidR="0036124D" w:rsidRPr="00DD475F" w:rsidRDefault="0036124D" w:rsidP="000A1273">
            <w:pPr>
              <w:spacing w:after="0" w:line="240" w:lineRule="auto"/>
              <w:jc w:val="center"/>
              <w:rPr>
                <w:rFonts w:ascii="Times New Roman" w:eastAsia="Times New Roman" w:hAnsi="Times New Roman"/>
                <w:lang w:val="ro-RO"/>
              </w:rPr>
            </w:pPr>
          </w:p>
          <w:p w:rsidR="007E5F13" w:rsidRPr="00DD475F" w:rsidRDefault="007E5F13" w:rsidP="000A1273">
            <w:pPr>
              <w:spacing w:after="0" w:line="240" w:lineRule="auto"/>
              <w:jc w:val="center"/>
              <w:rPr>
                <w:rFonts w:ascii="Times New Roman" w:eastAsia="Times New Roman" w:hAnsi="Times New Roman"/>
                <w:lang w:val="ro-RO"/>
              </w:rPr>
            </w:pPr>
            <w:r w:rsidRPr="00DD475F">
              <w:rPr>
                <w:rFonts w:ascii="Times New Roman" w:eastAsia="Times New Roman" w:hAnsi="Times New Roman"/>
                <w:lang w:val="ro-RO"/>
              </w:rPr>
              <w:t>Obiect contract</w:t>
            </w:r>
          </w:p>
          <w:p w:rsidR="007E5F13" w:rsidRPr="00DD475F" w:rsidRDefault="007E5F13" w:rsidP="000A1273">
            <w:pPr>
              <w:spacing w:after="0" w:line="240" w:lineRule="auto"/>
              <w:jc w:val="center"/>
              <w:rPr>
                <w:rFonts w:ascii="Times New Roman" w:eastAsia="Times New Roman" w:hAnsi="Times New Roman"/>
                <w:lang w:val="ro-RO"/>
              </w:rPr>
            </w:pPr>
          </w:p>
        </w:tc>
        <w:tc>
          <w:tcPr>
            <w:tcW w:w="990" w:type="dxa"/>
            <w:shd w:val="clear" w:color="auto" w:fill="CCCCCC"/>
          </w:tcPr>
          <w:p w:rsidR="0036124D" w:rsidRPr="00DD475F" w:rsidRDefault="0036124D" w:rsidP="000A1273">
            <w:pPr>
              <w:spacing w:after="0" w:line="240" w:lineRule="auto"/>
              <w:jc w:val="center"/>
              <w:rPr>
                <w:rFonts w:ascii="Times New Roman" w:eastAsia="Times New Roman" w:hAnsi="Times New Roman"/>
                <w:lang w:val="ro-RO"/>
              </w:rPr>
            </w:pPr>
          </w:p>
          <w:p w:rsidR="0036124D" w:rsidRPr="00DD475F" w:rsidRDefault="0036124D" w:rsidP="000A1273">
            <w:pPr>
              <w:spacing w:after="0" w:line="240" w:lineRule="auto"/>
              <w:jc w:val="center"/>
              <w:rPr>
                <w:rFonts w:ascii="Times New Roman" w:eastAsia="Times New Roman" w:hAnsi="Times New Roman"/>
                <w:lang w:val="ro-RO"/>
              </w:rPr>
            </w:pPr>
          </w:p>
          <w:p w:rsidR="0036124D" w:rsidRPr="00DD475F" w:rsidRDefault="0036124D" w:rsidP="000A1273">
            <w:pPr>
              <w:spacing w:after="0" w:line="240" w:lineRule="auto"/>
              <w:jc w:val="center"/>
              <w:rPr>
                <w:rFonts w:ascii="Times New Roman" w:eastAsia="Times New Roman" w:hAnsi="Times New Roman"/>
                <w:lang w:val="ro-RO"/>
              </w:rPr>
            </w:pPr>
          </w:p>
          <w:p w:rsidR="0036124D" w:rsidRPr="00DD475F" w:rsidRDefault="0036124D" w:rsidP="000A1273">
            <w:pPr>
              <w:spacing w:after="0" w:line="240" w:lineRule="auto"/>
              <w:jc w:val="center"/>
              <w:rPr>
                <w:rFonts w:ascii="Times New Roman" w:eastAsia="Times New Roman" w:hAnsi="Times New Roman"/>
                <w:lang w:val="ro-RO"/>
              </w:rPr>
            </w:pPr>
          </w:p>
          <w:p w:rsidR="0036124D" w:rsidRPr="00DD475F" w:rsidRDefault="0036124D" w:rsidP="000A1273">
            <w:pPr>
              <w:spacing w:after="0" w:line="240" w:lineRule="auto"/>
              <w:jc w:val="center"/>
              <w:rPr>
                <w:rFonts w:ascii="Times New Roman" w:eastAsia="Times New Roman" w:hAnsi="Times New Roman"/>
                <w:lang w:val="ro-RO"/>
              </w:rPr>
            </w:pPr>
          </w:p>
          <w:p w:rsidR="007E5F13" w:rsidRPr="00DD475F" w:rsidRDefault="007E5F13" w:rsidP="000A1273">
            <w:pPr>
              <w:spacing w:after="0" w:line="240" w:lineRule="auto"/>
              <w:jc w:val="center"/>
              <w:rPr>
                <w:rFonts w:ascii="Times New Roman" w:eastAsia="Times New Roman" w:hAnsi="Times New Roman"/>
                <w:lang w:val="ro-RO"/>
              </w:rPr>
            </w:pPr>
            <w:r w:rsidRPr="00DD475F">
              <w:rPr>
                <w:rFonts w:ascii="Times New Roman" w:eastAsia="Times New Roman" w:hAnsi="Times New Roman"/>
                <w:lang w:val="ro-RO"/>
              </w:rPr>
              <w:t>Cod CPV</w:t>
            </w:r>
          </w:p>
        </w:tc>
        <w:tc>
          <w:tcPr>
            <w:tcW w:w="2160" w:type="dxa"/>
            <w:shd w:val="clear" w:color="auto" w:fill="CCCCCC"/>
          </w:tcPr>
          <w:p w:rsidR="007E5F13" w:rsidRPr="00DD475F" w:rsidRDefault="007E5F13" w:rsidP="000A1273">
            <w:pPr>
              <w:spacing w:after="0" w:line="240" w:lineRule="auto"/>
              <w:jc w:val="center"/>
              <w:rPr>
                <w:rFonts w:ascii="Times New Roman" w:eastAsia="Times New Roman" w:hAnsi="Times New Roman"/>
                <w:lang w:val="ro-RO"/>
              </w:rPr>
            </w:pPr>
          </w:p>
          <w:p w:rsidR="0036124D" w:rsidRPr="00DD475F" w:rsidRDefault="0036124D" w:rsidP="000A1273">
            <w:pPr>
              <w:spacing w:after="0" w:line="240" w:lineRule="auto"/>
              <w:jc w:val="center"/>
              <w:rPr>
                <w:rFonts w:ascii="Times New Roman" w:eastAsia="Times New Roman" w:hAnsi="Times New Roman"/>
                <w:lang w:val="ro-RO"/>
              </w:rPr>
            </w:pPr>
          </w:p>
          <w:p w:rsidR="0036124D" w:rsidRPr="00DD475F" w:rsidRDefault="0036124D" w:rsidP="000A1273">
            <w:pPr>
              <w:spacing w:after="0" w:line="240" w:lineRule="auto"/>
              <w:jc w:val="center"/>
              <w:rPr>
                <w:rFonts w:ascii="Times New Roman" w:eastAsia="Times New Roman" w:hAnsi="Times New Roman"/>
                <w:lang w:val="ro-RO"/>
              </w:rPr>
            </w:pPr>
          </w:p>
          <w:p w:rsidR="0036124D" w:rsidRPr="00DD475F" w:rsidRDefault="0036124D" w:rsidP="000A1273">
            <w:pPr>
              <w:spacing w:after="0" w:line="240" w:lineRule="auto"/>
              <w:jc w:val="center"/>
              <w:rPr>
                <w:rFonts w:ascii="Times New Roman" w:eastAsia="Times New Roman" w:hAnsi="Times New Roman"/>
                <w:lang w:val="ro-RO"/>
              </w:rPr>
            </w:pPr>
          </w:p>
          <w:p w:rsidR="007E5F13" w:rsidRPr="00DD475F" w:rsidRDefault="007E5F13" w:rsidP="000A1273">
            <w:pPr>
              <w:spacing w:after="0" w:line="240" w:lineRule="auto"/>
              <w:jc w:val="center"/>
              <w:rPr>
                <w:rFonts w:ascii="Times New Roman" w:eastAsia="Times New Roman" w:hAnsi="Times New Roman"/>
                <w:lang w:val="ro-RO"/>
              </w:rPr>
            </w:pPr>
            <w:r w:rsidRPr="00DD475F">
              <w:rPr>
                <w:rFonts w:ascii="Times New Roman" w:eastAsia="Times New Roman" w:hAnsi="Times New Roman"/>
                <w:lang w:val="ro-RO"/>
              </w:rPr>
              <w:t>Denumirea/nume beneficiar</w:t>
            </w:r>
          </w:p>
          <w:p w:rsidR="007E5F13" w:rsidRPr="00DD475F" w:rsidRDefault="007E5F13" w:rsidP="000A1273">
            <w:pPr>
              <w:spacing w:after="0" w:line="240" w:lineRule="auto"/>
              <w:jc w:val="center"/>
              <w:rPr>
                <w:rFonts w:ascii="Times New Roman" w:eastAsia="Times New Roman" w:hAnsi="Times New Roman"/>
                <w:lang w:val="ro-RO"/>
              </w:rPr>
            </w:pPr>
            <w:r w:rsidRPr="00DD475F">
              <w:rPr>
                <w:rFonts w:ascii="Times New Roman" w:eastAsia="Times New Roman" w:hAnsi="Times New Roman"/>
                <w:lang w:val="ro-RO"/>
              </w:rPr>
              <w:t>/client</w:t>
            </w:r>
          </w:p>
          <w:p w:rsidR="007E5F13" w:rsidRPr="00DD475F" w:rsidRDefault="007E5F13" w:rsidP="000A1273">
            <w:pPr>
              <w:spacing w:after="0" w:line="240" w:lineRule="auto"/>
              <w:jc w:val="center"/>
              <w:rPr>
                <w:rFonts w:ascii="Times New Roman" w:eastAsia="Times New Roman" w:hAnsi="Times New Roman"/>
                <w:lang w:val="ro-RO"/>
              </w:rPr>
            </w:pPr>
            <w:r w:rsidRPr="00DD475F">
              <w:rPr>
                <w:rFonts w:ascii="Times New Roman" w:eastAsia="Times New Roman" w:hAnsi="Times New Roman"/>
                <w:lang w:val="ro-RO"/>
              </w:rPr>
              <w:t>Adresa</w:t>
            </w:r>
          </w:p>
        </w:tc>
        <w:tc>
          <w:tcPr>
            <w:tcW w:w="1080" w:type="dxa"/>
            <w:shd w:val="clear" w:color="auto" w:fill="CCCCCC"/>
          </w:tcPr>
          <w:p w:rsidR="007E5F13" w:rsidRPr="00DD475F" w:rsidRDefault="007E5F13" w:rsidP="000A1273">
            <w:pPr>
              <w:spacing w:after="0" w:line="240" w:lineRule="auto"/>
              <w:jc w:val="center"/>
              <w:rPr>
                <w:rFonts w:ascii="Times New Roman" w:eastAsia="Times New Roman" w:hAnsi="Times New Roman"/>
                <w:lang w:val="ro-RO"/>
              </w:rPr>
            </w:pPr>
          </w:p>
          <w:p w:rsidR="0036124D" w:rsidRPr="00DD475F" w:rsidRDefault="0036124D" w:rsidP="000A1273">
            <w:pPr>
              <w:spacing w:after="0" w:line="240" w:lineRule="auto"/>
              <w:jc w:val="center"/>
              <w:rPr>
                <w:rFonts w:ascii="Times New Roman" w:eastAsia="Times New Roman" w:hAnsi="Times New Roman"/>
                <w:lang w:val="ro-RO"/>
              </w:rPr>
            </w:pPr>
          </w:p>
          <w:p w:rsidR="0036124D" w:rsidRPr="00DD475F" w:rsidRDefault="0036124D" w:rsidP="000A1273">
            <w:pPr>
              <w:spacing w:after="0" w:line="240" w:lineRule="auto"/>
              <w:jc w:val="center"/>
              <w:rPr>
                <w:rFonts w:ascii="Times New Roman" w:eastAsia="Times New Roman" w:hAnsi="Times New Roman"/>
                <w:lang w:val="ro-RO"/>
              </w:rPr>
            </w:pPr>
          </w:p>
          <w:p w:rsidR="0036124D" w:rsidRPr="00DD475F" w:rsidRDefault="0036124D" w:rsidP="000A1273">
            <w:pPr>
              <w:spacing w:after="0" w:line="240" w:lineRule="auto"/>
              <w:jc w:val="center"/>
              <w:rPr>
                <w:rFonts w:ascii="Times New Roman" w:eastAsia="Times New Roman" w:hAnsi="Times New Roman"/>
                <w:lang w:val="ro-RO"/>
              </w:rPr>
            </w:pPr>
          </w:p>
          <w:p w:rsidR="0036124D" w:rsidRPr="00DD475F" w:rsidRDefault="0036124D" w:rsidP="000A1273">
            <w:pPr>
              <w:spacing w:after="0" w:line="240" w:lineRule="auto"/>
              <w:jc w:val="center"/>
              <w:rPr>
                <w:rFonts w:ascii="Times New Roman" w:eastAsia="Times New Roman" w:hAnsi="Times New Roman"/>
                <w:lang w:val="ro-RO"/>
              </w:rPr>
            </w:pPr>
          </w:p>
          <w:p w:rsidR="007E5F13" w:rsidRPr="00DD475F" w:rsidRDefault="007E5F13" w:rsidP="000A1273">
            <w:pPr>
              <w:spacing w:after="0" w:line="240" w:lineRule="auto"/>
              <w:jc w:val="center"/>
              <w:rPr>
                <w:rFonts w:ascii="Times New Roman" w:eastAsia="Times New Roman" w:hAnsi="Times New Roman"/>
                <w:lang w:val="ro-RO"/>
              </w:rPr>
            </w:pPr>
            <w:r w:rsidRPr="00DD475F">
              <w:rPr>
                <w:rFonts w:ascii="Times New Roman" w:eastAsia="Times New Roman" w:hAnsi="Times New Roman"/>
                <w:lang w:val="ro-RO"/>
              </w:rPr>
              <w:t>Calitatea executantului</w:t>
            </w:r>
            <w:r w:rsidRPr="00DD475F">
              <w:rPr>
                <w:rFonts w:ascii="Times New Roman" w:eastAsia="Times New Roman" w:hAnsi="Times New Roman"/>
                <w:vertAlign w:val="superscript"/>
                <w:lang w:val="ro-RO"/>
              </w:rPr>
              <w:footnoteReference w:customMarkFollows="1" w:id="2"/>
              <w:t>*)</w:t>
            </w:r>
            <w:r w:rsidRPr="00DD475F">
              <w:rPr>
                <w:rFonts w:ascii="Times New Roman" w:eastAsia="Times New Roman" w:hAnsi="Times New Roman"/>
                <w:lang w:val="ro-RO"/>
              </w:rPr>
              <w:t xml:space="preserve"> </w:t>
            </w:r>
          </w:p>
        </w:tc>
        <w:tc>
          <w:tcPr>
            <w:tcW w:w="1260" w:type="dxa"/>
            <w:shd w:val="clear" w:color="auto" w:fill="CCCCCC"/>
          </w:tcPr>
          <w:p w:rsidR="007E5F13" w:rsidRPr="00DD475F" w:rsidRDefault="007E5F13" w:rsidP="000A1273">
            <w:pPr>
              <w:spacing w:after="0" w:line="240" w:lineRule="auto"/>
              <w:jc w:val="center"/>
              <w:rPr>
                <w:rFonts w:ascii="Times New Roman" w:eastAsia="Times New Roman" w:hAnsi="Times New Roman"/>
                <w:lang w:val="ro-RO"/>
              </w:rPr>
            </w:pPr>
          </w:p>
          <w:p w:rsidR="007E5F13" w:rsidRPr="00DD475F" w:rsidRDefault="007E5F13" w:rsidP="00BF259C">
            <w:pPr>
              <w:spacing w:after="0" w:line="240" w:lineRule="auto"/>
              <w:jc w:val="center"/>
              <w:rPr>
                <w:rFonts w:ascii="Times New Roman" w:eastAsia="Times New Roman" w:hAnsi="Times New Roman"/>
                <w:lang w:val="ro-RO"/>
              </w:rPr>
            </w:pPr>
            <w:r w:rsidRPr="00DD475F">
              <w:rPr>
                <w:rFonts w:ascii="Times New Roman" w:eastAsia="Times New Roman" w:hAnsi="Times New Roman"/>
                <w:lang w:val="ro-RO"/>
              </w:rPr>
              <w:t xml:space="preserve">Preţ contract sau valoarea </w:t>
            </w:r>
            <w:r w:rsidR="00BF259C">
              <w:rPr>
                <w:rFonts w:ascii="Times New Roman" w:eastAsia="Times New Roman" w:hAnsi="Times New Roman"/>
                <w:lang w:val="ro-RO"/>
              </w:rPr>
              <w:t>serviciilor prestate și a lucrărilor executate</w:t>
            </w:r>
            <w:r w:rsidRPr="00DD475F">
              <w:rPr>
                <w:rFonts w:ascii="Times New Roman" w:eastAsia="Times New Roman" w:hAnsi="Times New Roman"/>
                <w:lang w:val="ro-RO"/>
              </w:rPr>
              <w:t xml:space="preserve"> (în cazul unui contract  aflat în derulare) </w:t>
            </w:r>
          </w:p>
        </w:tc>
        <w:tc>
          <w:tcPr>
            <w:tcW w:w="1350" w:type="dxa"/>
            <w:shd w:val="clear" w:color="auto" w:fill="CCCCCC"/>
          </w:tcPr>
          <w:p w:rsidR="007E5F13" w:rsidRPr="00DD475F" w:rsidRDefault="007E5F13" w:rsidP="000A1273">
            <w:pPr>
              <w:spacing w:after="0" w:line="240" w:lineRule="auto"/>
              <w:jc w:val="center"/>
              <w:rPr>
                <w:rFonts w:ascii="Times New Roman" w:eastAsia="Times New Roman" w:hAnsi="Times New Roman"/>
                <w:lang w:val="ro-RO"/>
              </w:rPr>
            </w:pPr>
          </w:p>
          <w:p w:rsidR="0036124D" w:rsidRPr="00DD475F" w:rsidRDefault="0036124D" w:rsidP="000A1273">
            <w:pPr>
              <w:spacing w:after="0" w:line="240" w:lineRule="auto"/>
              <w:jc w:val="center"/>
              <w:rPr>
                <w:rFonts w:ascii="Times New Roman" w:eastAsia="Times New Roman" w:hAnsi="Times New Roman"/>
                <w:lang w:val="ro-RO"/>
              </w:rPr>
            </w:pPr>
          </w:p>
          <w:p w:rsidR="0036124D" w:rsidRPr="00DD475F" w:rsidRDefault="0036124D" w:rsidP="000A1273">
            <w:pPr>
              <w:spacing w:after="0" w:line="240" w:lineRule="auto"/>
              <w:jc w:val="center"/>
              <w:rPr>
                <w:rFonts w:ascii="Times New Roman" w:eastAsia="Times New Roman" w:hAnsi="Times New Roman"/>
                <w:lang w:val="ro-RO"/>
              </w:rPr>
            </w:pPr>
          </w:p>
          <w:p w:rsidR="0036124D" w:rsidRPr="00DD475F" w:rsidRDefault="0036124D" w:rsidP="000A1273">
            <w:pPr>
              <w:spacing w:after="0" w:line="240" w:lineRule="auto"/>
              <w:jc w:val="center"/>
              <w:rPr>
                <w:rFonts w:ascii="Times New Roman" w:eastAsia="Times New Roman" w:hAnsi="Times New Roman"/>
                <w:lang w:val="ro-RO"/>
              </w:rPr>
            </w:pPr>
          </w:p>
          <w:p w:rsidR="007E5F13" w:rsidRPr="00DD475F" w:rsidRDefault="007E5F13" w:rsidP="000A1273">
            <w:pPr>
              <w:spacing w:after="0" w:line="240" w:lineRule="auto"/>
              <w:jc w:val="center"/>
              <w:rPr>
                <w:rFonts w:ascii="Times New Roman" w:eastAsia="Times New Roman" w:hAnsi="Times New Roman"/>
                <w:lang w:val="ro-RO"/>
              </w:rPr>
            </w:pPr>
            <w:r w:rsidRPr="00DD475F">
              <w:rPr>
                <w:rFonts w:ascii="Times New Roman" w:eastAsia="Times New Roman" w:hAnsi="Times New Roman"/>
                <w:lang w:val="ro-RO"/>
              </w:rPr>
              <w:t>Procent executat în perioada de referință  (%)</w:t>
            </w:r>
          </w:p>
        </w:tc>
        <w:tc>
          <w:tcPr>
            <w:tcW w:w="1260" w:type="dxa"/>
            <w:shd w:val="clear" w:color="auto" w:fill="CCCCCC"/>
          </w:tcPr>
          <w:p w:rsidR="007E5F13" w:rsidRPr="00DD475F" w:rsidRDefault="007E5F13" w:rsidP="000A1273">
            <w:pPr>
              <w:spacing w:after="0" w:line="240" w:lineRule="auto"/>
              <w:rPr>
                <w:rFonts w:ascii="Times New Roman" w:eastAsia="Times New Roman" w:hAnsi="Times New Roman"/>
                <w:lang w:val="ro-RO"/>
              </w:rPr>
            </w:pPr>
          </w:p>
          <w:p w:rsidR="0036124D" w:rsidRPr="00DD475F" w:rsidRDefault="0036124D" w:rsidP="000A1273">
            <w:pPr>
              <w:spacing w:after="0" w:line="240" w:lineRule="auto"/>
              <w:rPr>
                <w:rFonts w:ascii="Times New Roman" w:eastAsia="Times New Roman" w:hAnsi="Times New Roman"/>
                <w:lang w:val="ro-RO"/>
              </w:rPr>
            </w:pPr>
          </w:p>
          <w:p w:rsidR="0036124D" w:rsidRPr="00DD475F" w:rsidRDefault="0036124D" w:rsidP="000A1273">
            <w:pPr>
              <w:spacing w:after="0" w:line="240" w:lineRule="auto"/>
              <w:rPr>
                <w:rFonts w:ascii="Times New Roman" w:eastAsia="Times New Roman" w:hAnsi="Times New Roman"/>
                <w:lang w:val="ro-RO"/>
              </w:rPr>
            </w:pPr>
          </w:p>
          <w:p w:rsidR="0036124D" w:rsidRPr="00DD475F" w:rsidRDefault="0036124D" w:rsidP="000A1273">
            <w:pPr>
              <w:spacing w:after="0" w:line="240" w:lineRule="auto"/>
              <w:rPr>
                <w:rFonts w:ascii="Times New Roman" w:eastAsia="Times New Roman" w:hAnsi="Times New Roman"/>
                <w:lang w:val="ro-RO"/>
              </w:rPr>
            </w:pPr>
          </w:p>
          <w:p w:rsidR="007E5F13" w:rsidRPr="00DD475F" w:rsidRDefault="007E5F13" w:rsidP="000A1273">
            <w:pPr>
              <w:spacing w:after="0" w:line="240" w:lineRule="auto"/>
              <w:rPr>
                <w:rFonts w:ascii="Times New Roman" w:eastAsia="Times New Roman" w:hAnsi="Times New Roman"/>
                <w:vertAlign w:val="superscript"/>
                <w:lang w:val="ro-RO" w:eastAsia="ro-RO"/>
              </w:rPr>
            </w:pPr>
            <w:r w:rsidRPr="00DD475F">
              <w:rPr>
                <w:rFonts w:ascii="Times New Roman" w:eastAsia="Times New Roman" w:hAnsi="Times New Roman"/>
                <w:lang w:val="ro-RO"/>
              </w:rPr>
              <w:t>Perioadă derulare contract</w:t>
            </w:r>
            <w:r w:rsidRPr="00DD475F">
              <w:rPr>
                <w:rFonts w:ascii="Times New Roman" w:eastAsia="Times New Roman" w:hAnsi="Times New Roman"/>
                <w:vertAlign w:val="superscript"/>
                <w:lang w:val="ro-RO"/>
              </w:rPr>
              <w:footnoteReference w:customMarkFollows="1" w:id="3"/>
              <w:t>**)</w:t>
            </w:r>
          </w:p>
        </w:tc>
      </w:tr>
      <w:tr w:rsidR="007E5F13" w:rsidRPr="00DD475F" w:rsidTr="000A1273">
        <w:tc>
          <w:tcPr>
            <w:tcW w:w="530" w:type="dxa"/>
            <w:shd w:val="clear" w:color="auto" w:fill="auto"/>
          </w:tcPr>
          <w:p w:rsidR="007E5F13" w:rsidRPr="00DD475F" w:rsidRDefault="007E5F13" w:rsidP="000A1273">
            <w:pPr>
              <w:spacing w:after="0" w:line="240" w:lineRule="auto"/>
              <w:rPr>
                <w:rFonts w:ascii="Times New Roman" w:eastAsia="Times New Roman" w:hAnsi="Times New Roman"/>
                <w:lang w:val="ro-RO" w:eastAsia="ro-RO"/>
              </w:rPr>
            </w:pPr>
            <w:r w:rsidRPr="00DD475F">
              <w:rPr>
                <w:rFonts w:ascii="Times New Roman" w:eastAsia="Times New Roman" w:hAnsi="Times New Roman"/>
                <w:lang w:val="ro-RO" w:eastAsia="ro-RO"/>
              </w:rPr>
              <w:t>1</w:t>
            </w:r>
          </w:p>
        </w:tc>
        <w:tc>
          <w:tcPr>
            <w:tcW w:w="1738" w:type="dxa"/>
            <w:shd w:val="clear" w:color="auto" w:fill="auto"/>
          </w:tcPr>
          <w:p w:rsidR="007E5F13" w:rsidRPr="00DD475F" w:rsidRDefault="007E5F13" w:rsidP="000A1273">
            <w:pPr>
              <w:spacing w:after="0" w:line="240" w:lineRule="auto"/>
              <w:rPr>
                <w:rFonts w:ascii="Times New Roman" w:eastAsia="Times New Roman" w:hAnsi="Times New Roman"/>
                <w:lang w:val="ro-RO" w:eastAsia="ro-RO"/>
              </w:rPr>
            </w:pPr>
          </w:p>
        </w:tc>
        <w:tc>
          <w:tcPr>
            <w:tcW w:w="990" w:type="dxa"/>
          </w:tcPr>
          <w:p w:rsidR="007E5F13" w:rsidRPr="00DD475F" w:rsidRDefault="007E5F13" w:rsidP="000A1273">
            <w:pPr>
              <w:spacing w:after="0" w:line="240" w:lineRule="auto"/>
              <w:rPr>
                <w:rFonts w:ascii="Times New Roman" w:eastAsia="Times New Roman" w:hAnsi="Times New Roman"/>
                <w:lang w:val="ro-RO" w:eastAsia="ro-RO"/>
              </w:rPr>
            </w:pPr>
          </w:p>
        </w:tc>
        <w:tc>
          <w:tcPr>
            <w:tcW w:w="2160" w:type="dxa"/>
            <w:shd w:val="clear" w:color="auto" w:fill="auto"/>
          </w:tcPr>
          <w:p w:rsidR="007E5F13" w:rsidRPr="00DD475F" w:rsidRDefault="007E5F13" w:rsidP="000A1273">
            <w:pPr>
              <w:spacing w:after="0" w:line="240" w:lineRule="auto"/>
              <w:rPr>
                <w:rFonts w:ascii="Times New Roman" w:eastAsia="Times New Roman" w:hAnsi="Times New Roman"/>
                <w:lang w:val="ro-RO" w:eastAsia="ro-RO"/>
              </w:rPr>
            </w:pPr>
          </w:p>
        </w:tc>
        <w:tc>
          <w:tcPr>
            <w:tcW w:w="1080" w:type="dxa"/>
            <w:shd w:val="clear" w:color="auto" w:fill="auto"/>
          </w:tcPr>
          <w:p w:rsidR="007E5F13" w:rsidRPr="00DD475F" w:rsidRDefault="007E5F13" w:rsidP="000A1273">
            <w:pPr>
              <w:spacing w:after="0" w:line="240" w:lineRule="auto"/>
              <w:rPr>
                <w:rFonts w:ascii="Times New Roman" w:eastAsia="Times New Roman" w:hAnsi="Times New Roman"/>
                <w:lang w:val="ro-RO" w:eastAsia="ro-RO"/>
              </w:rPr>
            </w:pPr>
          </w:p>
        </w:tc>
        <w:tc>
          <w:tcPr>
            <w:tcW w:w="1260" w:type="dxa"/>
            <w:shd w:val="clear" w:color="auto" w:fill="auto"/>
          </w:tcPr>
          <w:p w:rsidR="007E5F13" w:rsidRPr="00DD475F" w:rsidRDefault="007E5F13" w:rsidP="000A1273">
            <w:pPr>
              <w:spacing w:after="0" w:line="240" w:lineRule="auto"/>
              <w:rPr>
                <w:rFonts w:ascii="Times New Roman" w:eastAsia="Times New Roman" w:hAnsi="Times New Roman"/>
                <w:lang w:val="ro-RO" w:eastAsia="ro-RO"/>
              </w:rPr>
            </w:pPr>
          </w:p>
        </w:tc>
        <w:tc>
          <w:tcPr>
            <w:tcW w:w="1350" w:type="dxa"/>
            <w:shd w:val="clear" w:color="auto" w:fill="auto"/>
          </w:tcPr>
          <w:p w:rsidR="007E5F13" w:rsidRPr="00DD475F" w:rsidRDefault="007E5F13" w:rsidP="000A1273">
            <w:pPr>
              <w:spacing w:after="0" w:line="240" w:lineRule="auto"/>
              <w:rPr>
                <w:rFonts w:ascii="Times New Roman" w:eastAsia="Times New Roman" w:hAnsi="Times New Roman"/>
                <w:lang w:val="ro-RO" w:eastAsia="ro-RO"/>
              </w:rPr>
            </w:pPr>
          </w:p>
        </w:tc>
        <w:tc>
          <w:tcPr>
            <w:tcW w:w="1260" w:type="dxa"/>
            <w:shd w:val="clear" w:color="auto" w:fill="auto"/>
          </w:tcPr>
          <w:p w:rsidR="007E5F13" w:rsidRPr="00DD475F" w:rsidRDefault="007E5F13" w:rsidP="000A1273">
            <w:pPr>
              <w:spacing w:after="0" w:line="240" w:lineRule="auto"/>
              <w:rPr>
                <w:rFonts w:ascii="Times New Roman" w:eastAsia="Times New Roman" w:hAnsi="Times New Roman"/>
                <w:lang w:val="ro-RO" w:eastAsia="ro-RO"/>
              </w:rPr>
            </w:pPr>
          </w:p>
        </w:tc>
      </w:tr>
      <w:tr w:rsidR="007E5F13" w:rsidRPr="00DD475F" w:rsidTr="000A1273">
        <w:tc>
          <w:tcPr>
            <w:tcW w:w="530" w:type="dxa"/>
            <w:shd w:val="clear" w:color="auto" w:fill="auto"/>
          </w:tcPr>
          <w:p w:rsidR="007E5F13" w:rsidRPr="00DD475F" w:rsidRDefault="007E5F13" w:rsidP="000A1273">
            <w:pPr>
              <w:spacing w:after="0" w:line="240" w:lineRule="auto"/>
              <w:rPr>
                <w:rFonts w:ascii="Times New Roman" w:eastAsia="Times New Roman" w:hAnsi="Times New Roman"/>
                <w:lang w:val="ro-RO" w:eastAsia="ro-RO"/>
              </w:rPr>
            </w:pPr>
            <w:r w:rsidRPr="00DD475F">
              <w:rPr>
                <w:rFonts w:ascii="Times New Roman" w:eastAsia="Times New Roman" w:hAnsi="Times New Roman"/>
                <w:lang w:val="ro-RO" w:eastAsia="ro-RO"/>
              </w:rPr>
              <w:t>2</w:t>
            </w:r>
          </w:p>
        </w:tc>
        <w:tc>
          <w:tcPr>
            <w:tcW w:w="1738" w:type="dxa"/>
            <w:shd w:val="clear" w:color="auto" w:fill="auto"/>
          </w:tcPr>
          <w:p w:rsidR="007E5F13" w:rsidRPr="00DD475F" w:rsidRDefault="007E5F13" w:rsidP="000A1273">
            <w:pPr>
              <w:spacing w:after="0" w:line="240" w:lineRule="auto"/>
              <w:rPr>
                <w:rFonts w:ascii="Times New Roman" w:eastAsia="Times New Roman" w:hAnsi="Times New Roman"/>
                <w:lang w:val="ro-RO" w:eastAsia="ro-RO"/>
              </w:rPr>
            </w:pPr>
          </w:p>
        </w:tc>
        <w:tc>
          <w:tcPr>
            <w:tcW w:w="990" w:type="dxa"/>
          </w:tcPr>
          <w:p w:rsidR="007E5F13" w:rsidRPr="00DD475F" w:rsidRDefault="007E5F13" w:rsidP="000A1273">
            <w:pPr>
              <w:spacing w:after="0" w:line="240" w:lineRule="auto"/>
              <w:rPr>
                <w:rFonts w:ascii="Times New Roman" w:eastAsia="Times New Roman" w:hAnsi="Times New Roman"/>
                <w:lang w:val="ro-RO" w:eastAsia="ro-RO"/>
              </w:rPr>
            </w:pPr>
          </w:p>
        </w:tc>
        <w:tc>
          <w:tcPr>
            <w:tcW w:w="2160" w:type="dxa"/>
            <w:shd w:val="clear" w:color="auto" w:fill="auto"/>
          </w:tcPr>
          <w:p w:rsidR="007E5F13" w:rsidRPr="00DD475F" w:rsidRDefault="007E5F13" w:rsidP="000A1273">
            <w:pPr>
              <w:spacing w:after="0" w:line="240" w:lineRule="auto"/>
              <w:rPr>
                <w:rFonts w:ascii="Times New Roman" w:eastAsia="Times New Roman" w:hAnsi="Times New Roman"/>
                <w:lang w:val="ro-RO" w:eastAsia="ro-RO"/>
              </w:rPr>
            </w:pPr>
          </w:p>
        </w:tc>
        <w:tc>
          <w:tcPr>
            <w:tcW w:w="1080" w:type="dxa"/>
            <w:shd w:val="clear" w:color="auto" w:fill="auto"/>
          </w:tcPr>
          <w:p w:rsidR="007E5F13" w:rsidRPr="00DD475F" w:rsidRDefault="007E5F13" w:rsidP="000A1273">
            <w:pPr>
              <w:spacing w:after="0" w:line="240" w:lineRule="auto"/>
              <w:rPr>
                <w:rFonts w:ascii="Times New Roman" w:eastAsia="Times New Roman" w:hAnsi="Times New Roman"/>
                <w:lang w:val="ro-RO" w:eastAsia="ro-RO"/>
              </w:rPr>
            </w:pPr>
          </w:p>
        </w:tc>
        <w:tc>
          <w:tcPr>
            <w:tcW w:w="1260" w:type="dxa"/>
            <w:shd w:val="clear" w:color="auto" w:fill="auto"/>
          </w:tcPr>
          <w:p w:rsidR="007E5F13" w:rsidRPr="00DD475F" w:rsidRDefault="007E5F13" w:rsidP="000A1273">
            <w:pPr>
              <w:spacing w:after="0" w:line="240" w:lineRule="auto"/>
              <w:rPr>
                <w:rFonts w:ascii="Times New Roman" w:eastAsia="Times New Roman" w:hAnsi="Times New Roman"/>
                <w:lang w:val="ro-RO" w:eastAsia="ro-RO"/>
              </w:rPr>
            </w:pPr>
          </w:p>
        </w:tc>
        <w:tc>
          <w:tcPr>
            <w:tcW w:w="1350" w:type="dxa"/>
            <w:shd w:val="clear" w:color="auto" w:fill="auto"/>
          </w:tcPr>
          <w:p w:rsidR="007E5F13" w:rsidRPr="00DD475F" w:rsidRDefault="007E5F13" w:rsidP="000A1273">
            <w:pPr>
              <w:spacing w:after="0" w:line="240" w:lineRule="auto"/>
              <w:rPr>
                <w:rFonts w:ascii="Times New Roman" w:eastAsia="Times New Roman" w:hAnsi="Times New Roman"/>
                <w:lang w:val="ro-RO" w:eastAsia="ro-RO"/>
              </w:rPr>
            </w:pPr>
          </w:p>
        </w:tc>
        <w:tc>
          <w:tcPr>
            <w:tcW w:w="1260" w:type="dxa"/>
            <w:shd w:val="clear" w:color="auto" w:fill="auto"/>
          </w:tcPr>
          <w:p w:rsidR="007E5F13" w:rsidRPr="00DD475F" w:rsidRDefault="007E5F13" w:rsidP="000A1273">
            <w:pPr>
              <w:spacing w:after="0" w:line="240" w:lineRule="auto"/>
              <w:rPr>
                <w:rFonts w:ascii="Times New Roman" w:eastAsia="Times New Roman" w:hAnsi="Times New Roman"/>
                <w:lang w:val="ro-RO" w:eastAsia="ro-RO"/>
              </w:rPr>
            </w:pPr>
          </w:p>
        </w:tc>
      </w:tr>
      <w:tr w:rsidR="007E5F13" w:rsidRPr="00DD475F" w:rsidTr="000A1273">
        <w:tc>
          <w:tcPr>
            <w:tcW w:w="530" w:type="dxa"/>
            <w:shd w:val="clear" w:color="auto" w:fill="auto"/>
          </w:tcPr>
          <w:p w:rsidR="007E5F13" w:rsidRPr="00DD475F" w:rsidRDefault="007E5F13" w:rsidP="000A1273">
            <w:pPr>
              <w:spacing w:after="0" w:line="240" w:lineRule="auto"/>
              <w:rPr>
                <w:rFonts w:ascii="Times New Roman" w:eastAsia="Times New Roman" w:hAnsi="Times New Roman"/>
                <w:lang w:val="ro-RO" w:eastAsia="ro-RO"/>
              </w:rPr>
            </w:pPr>
            <w:r w:rsidRPr="00DD475F">
              <w:rPr>
                <w:rFonts w:ascii="Times New Roman" w:eastAsia="Times New Roman" w:hAnsi="Times New Roman"/>
                <w:lang w:val="ro-RO" w:eastAsia="ro-RO"/>
              </w:rPr>
              <w:t>...</w:t>
            </w:r>
          </w:p>
        </w:tc>
        <w:tc>
          <w:tcPr>
            <w:tcW w:w="1738" w:type="dxa"/>
            <w:shd w:val="clear" w:color="auto" w:fill="auto"/>
          </w:tcPr>
          <w:p w:rsidR="007E5F13" w:rsidRPr="00DD475F" w:rsidRDefault="007E5F13" w:rsidP="000A1273">
            <w:pPr>
              <w:spacing w:after="0" w:line="240" w:lineRule="auto"/>
              <w:rPr>
                <w:rFonts w:ascii="Times New Roman" w:eastAsia="Times New Roman" w:hAnsi="Times New Roman"/>
                <w:lang w:val="ro-RO" w:eastAsia="ro-RO"/>
              </w:rPr>
            </w:pPr>
          </w:p>
        </w:tc>
        <w:tc>
          <w:tcPr>
            <w:tcW w:w="990" w:type="dxa"/>
          </w:tcPr>
          <w:p w:rsidR="007E5F13" w:rsidRPr="00DD475F" w:rsidRDefault="007E5F13" w:rsidP="000A1273">
            <w:pPr>
              <w:spacing w:after="0" w:line="240" w:lineRule="auto"/>
              <w:rPr>
                <w:rFonts w:ascii="Times New Roman" w:eastAsia="Times New Roman" w:hAnsi="Times New Roman"/>
                <w:lang w:val="ro-RO" w:eastAsia="ro-RO"/>
              </w:rPr>
            </w:pPr>
          </w:p>
        </w:tc>
        <w:tc>
          <w:tcPr>
            <w:tcW w:w="2160" w:type="dxa"/>
            <w:shd w:val="clear" w:color="auto" w:fill="auto"/>
          </w:tcPr>
          <w:p w:rsidR="007E5F13" w:rsidRPr="00DD475F" w:rsidRDefault="007E5F13" w:rsidP="000A1273">
            <w:pPr>
              <w:spacing w:after="0" w:line="240" w:lineRule="auto"/>
              <w:rPr>
                <w:rFonts w:ascii="Times New Roman" w:eastAsia="Times New Roman" w:hAnsi="Times New Roman"/>
                <w:lang w:val="ro-RO" w:eastAsia="ro-RO"/>
              </w:rPr>
            </w:pPr>
          </w:p>
        </w:tc>
        <w:tc>
          <w:tcPr>
            <w:tcW w:w="1080" w:type="dxa"/>
            <w:shd w:val="clear" w:color="auto" w:fill="auto"/>
          </w:tcPr>
          <w:p w:rsidR="007E5F13" w:rsidRPr="00DD475F" w:rsidRDefault="007E5F13" w:rsidP="000A1273">
            <w:pPr>
              <w:spacing w:after="0" w:line="240" w:lineRule="auto"/>
              <w:rPr>
                <w:rFonts w:ascii="Times New Roman" w:eastAsia="Times New Roman" w:hAnsi="Times New Roman"/>
                <w:lang w:val="ro-RO" w:eastAsia="ro-RO"/>
              </w:rPr>
            </w:pPr>
          </w:p>
        </w:tc>
        <w:tc>
          <w:tcPr>
            <w:tcW w:w="1260" w:type="dxa"/>
            <w:shd w:val="clear" w:color="auto" w:fill="auto"/>
          </w:tcPr>
          <w:p w:rsidR="007E5F13" w:rsidRPr="00DD475F" w:rsidRDefault="007E5F13" w:rsidP="000A1273">
            <w:pPr>
              <w:spacing w:after="0" w:line="240" w:lineRule="auto"/>
              <w:rPr>
                <w:rFonts w:ascii="Times New Roman" w:eastAsia="Times New Roman" w:hAnsi="Times New Roman"/>
                <w:lang w:val="ro-RO" w:eastAsia="ro-RO"/>
              </w:rPr>
            </w:pPr>
          </w:p>
        </w:tc>
        <w:tc>
          <w:tcPr>
            <w:tcW w:w="1350" w:type="dxa"/>
            <w:shd w:val="clear" w:color="auto" w:fill="auto"/>
          </w:tcPr>
          <w:p w:rsidR="007E5F13" w:rsidRPr="00DD475F" w:rsidRDefault="007E5F13" w:rsidP="000A1273">
            <w:pPr>
              <w:spacing w:after="0" w:line="240" w:lineRule="auto"/>
              <w:rPr>
                <w:rFonts w:ascii="Times New Roman" w:eastAsia="Times New Roman" w:hAnsi="Times New Roman"/>
                <w:lang w:val="ro-RO" w:eastAsia="ro-RO"/>
              </w:rPr>
            </w:pPr>
          </w:p>
        </w:tc>
        <w:tc>
          <w:tcPr>
            <w:tcW w:w="1260" w:type="dxa"/>
            <w:shd w:val="clear" w:color="auto" w:fill="auto"/>
          </w:tcPr>
          <w:p w:rsidR="007E5F13" w:rsidRPr="00DD475F" w:rsidRDefault="007E5F13" w:rsidP="000A1273">
            <w:pPr>
              <w:spacing w:after="0" w:line="240" w:lineRule="auto"/>
              <w:rPr>
                <w:rFonts w:ascii="Times New Roman" w:eastAsia="Times New Roman" w:hAnsi="Times New Roman"/>
                <w:lang w:val="ro-RO" w:eastAsia="ro-RO"/>
              </w:rPr>
            </w:pPr>
          </w:p>
        </w:tc>
      </w:tr>
    </w:tbl>
    <w:p w:rsidR="007E5F13" w:rsidRPr="00DD475F" w:rsidRDefault="007E5F13" w:rsidP="007E5F13">
      <w:pPr>
        <w:shd w:val="clear" w:color="auto" w:fill="FFFFFF"/>
        <w:spacing w:after="0" w:line="240" w:lineRule="auto"/>
        <w:rPr>
          <w:rFonts w:ascii="Times New Roman" w:eastAsia="Times New Roman" w:hAnsi="Times New Roman"/>
          <w:lang w:val="ro-RO"/>
        </w:rPr>
      </w:pPr>
    </w:p>
    <w:p w:rsidR="007E5F13" w:rsidRPr="00DD475F" w:rsidRDefault="007E5F13" w:rsidP="007E5F13">
      <w:pPr>
        <w:spacing w:after="0" w:line="216" w:lineRule="auto"/>
        <w:ind w:left="348"/>
        <w:rPr>
          <w:rFonts w:ascii="Times New Roman" w:eastAsia="Times New Roman" w:hAnsi="Times New Roman"/>
          <w:i/>
          <w:iCs/>
          <w:lang w:val="ro-RO"/>
        </w:rPr>
      </w:pPr>
      <w:r w:rsidRPr="00DD475F">
        <w:rPr>
          <w:rFonts w:ascii="Times New Roman" w:eastAsia="Times New Roman" w:hAnsi="Times New Roman"/>
          <w:iCs/>
          <w:lang w:val="ro-RO"/>
        </w:rPr>
        <w:t xml:space="preserve">Data </w:t>
      </w:r>
      <w:r w:rsidRPr="00DD475F">
        <w:rPr>
          <w:rFonts w:ascii="Times New Roman" w:eastAsia="Times New Roman" w:hAnsi="Times New Roman"/>
          <w:i/>
          <w:iCs/>
          <w:lang w:val="ro-RO"/>
        </w:rPr>
        <w:t xml:space="preserve">................................      </w:t>
      </w:r>
      <w:r w:rsidRPr="00DD475F">
        <w:rPr>
          <w:rFonts w:ascii="Times New Roman" w:eastAsia="Times New Roman" w:hAnsi="Times New Roman"/>
          <w:i/>
          <w:iCs/>
          <w:lang w:val="ro-RO"/>
        </w:rPr>
        <w:tab/>
      </w:r>
      <w:r w:rsidRPr="00DD475F">
        <w:rPr>
          <w:rFonts w:ascii="Times New Roman" w:eastAsia="Times New Roman" w:hAnsi="Times New Roman"/>
          <w:i/>
          <w:iCs/>
          <w:lang w:val="ro-RO"/>
        </w:rPr>
        <w:tab/>
      </w:r>
      <w:r w:rsidRPr="00DD475F">
        <w:rPr>
          <w:rFonts w:ascii="Times New Roman" w:eastAsia="Times New Roman" w:hAnsi="Times New Roman"/>
          <w:i/>
          <w:iCs/>
          <w:lang w:val="ro-RO"/>
        </w:rPr>
        <w:tab/>
      </w:r>
      <w:r w:rsidRPr="00DD475F">
        <w:rPr>
          <w:rFonts w:ascii="Times New Roman" w:eastAsia="Times New Roman" w:hAnsi="Times New Roman"/>
          <w:i/>
          <w:iCs/>
          <w:lang w:val="ro-RO"/>
        </w:rPr>
        <w:tab/>
      </w:r>
    </w:p>
    <w:p w:rsidR="007E5F13" w:rsidRPr="00DD475F" w:rsidRDefault="007E5F13" w:rsidP="007E5F13">
      <w:pPr>
        <w:spacing w:after="0" w:line="216" w:lineRule="auto"/>
        <w:ind w:left="348"/>
        <w:jc w:val="center"/>
        <w:rPr>
          <w:rFonts w:ascii="Times New Roman" w:eastAsia="Times New Roman" w:hAnsi="Times New Roman"/>
          <w:i/>
          <w:iCs/>
          <w:lang w:val="ro-RO"/>
        </w:rPr>
      </w:pPr>
      <w:r w:rsidRPr="00DD475F">
        <w:rPr>
          <w:rFonts w:ascii="Times New Roman" w:eastAsia="Times New Roman" w:hAnsi="Times New Roman"/>
          <w:i/>
          <w:iCs/>
          <w:lang w:val="ro-RO"/>
        </w:rPr>
        <w:t>Terţ susţinător,</w:t>
      </w:r>
    </w:p>
    <w:p w:rsidR="007E5F13" w:rsidRPr="00DD475F" w:rsidRDefault="007E5F13" w:rsidP="007E5F13">
      <w:pPr>
        <w:spacing w:after="0" w:line="216" w:lineRule="auto"/>
        <w:ind w:left="348"/>
        <w:jc w:val="center"/>
        <w:rPr>
          <w:rFonts w:ascii="Times New Roman" w:eastAsia="Times New Roman" w:hAnsi="Times New Roman"/>
          <w:iCs/>
          <w:lang w:val="ro-RO"/>
        </w:rPr>
      </w:pPr>
      <w:r w:rsidRPr="00DD475F">
        <w:rPr>
          <w:rFonts w:ascii="Times New Roman" w:eastAsia="Times New Roman" w:hAnsi="Times New Roman"/>
          <w:i/>
          <w:iCs/>
          <w:lang w:val="ro-RO"/>
        </w:rPr>
        <w:t>………………………….</w:t>
      </w:r>
    </w:p>
    <w:p w:rsidR="007E5F13" w:rsidRPr="00DD475F" w:rsidRDefault="007E5F13" w:rsidP="007E5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eastAsia="Times New Roman" w:hAnsi="Times New Roman"/>
          <w:iCs/>
          <w:lang w:val="ro-RO"/>
        </w:rPr>
      </w:pPr>
      <w:r w:rsidRPr="00DD475F">
        <w:rPr>
          <w:rFonts w:ascii="Times New Roman" w:eastAsia="Times New Roman" w:hAnsi="Times New Roman"/>
          <w:iCs/>
          <w:lang w:val="ro-RO"/>
        </w:rPr>
        <w:t>(</w:t>
      </w:r>
      <w:r w:rsidRPr="00DD475F">
        <w:rPr>
          <w:rFonts w:ascii="Times New Roman" w:eastAsia="Times New Roman" w:hAnsi="Times New Roman"/>
          <w:i/>
          <w:iCs/>
          <w:lang w:val="ro-RO"/>
        </w:rPr>
        <w:t>semnătura autorizat</w:t>
      </w:r>
      <w:r w:rsidR="00321497">
        <w:rPr>
          <w:rFonts w:ascii="Times New Roman" w:eastAsia="Times New Roman" w:hAnsi="Times New Roman"/>
          <w:i/>
          <w:iCs/>
          <w:lang w:val="ro-RO"/>
        </w:rPr>
        <w:t>ă</w:t>
      </w:r>
      <w:r w:rsidRPr="00DD475F">
        <w:rPr>
          <w:rFonts w:ascii="Times New Roman" w:eastAsia="Times New Roman" w:hAnsi="Times New Roman"/>
          <w:iCs/>
          <w:lang w:val="ro-RO"/>
        </w:rPr>
        <w:t>)</w:t>
      </w:r>
    </w:p>
    <w:p w:rsidR="00C95FEB" w:rsidRPr="00DD475F" w:rsidRDefault="00C95FEB" w:rsidP="007078EE">
      <w:pPr>
        <w:spacing w:after="0"/>
        <w:jc w:val="right"/>
        <w:rPr>
          <w:rFonts w:ascii="Times New Roman" w:hAnsi="Times New Roman"/>
          <w:lang w:val="ro-RO"/>
        </w:rPr>
      </w:pPr>
    </w:p>
    <w:p w:rsidR="00EE75DA" w:rsidRPr="00DD475F" w:rsidRDefault="00321497" w:rsidP="00EE75DA">
      <w:pPr>
        <w:spacing w:after="0"/>
        <w:jc w:val="both"/>
        <w:rPr>
          <w:rFonts w:ascii="Times New Roman" w:hAnsi="Times New Roman"/>
          <w:bCs/>
          <w:lang w:val="ro-RO"/>
        </w:rPr>
      </w:pPr>
      <w:r>
        <w:rPr>
          <w:rFonts w:ascii="Times New Roman" w:hAnsi="Times New Roman"/>
          <w:bCs/>
          <w:lang w:val="ro-RO"/>
        </w:rPr>
        <w:t>Nota 1: Î</w:t>
      </w:r>
      <w:r w:rsidR="00EE75DA" w:rsidRPr="00DD475F">
        <w:rPr>
          <w:rFonts w:ascii="Times New Roman" w:hAnsi="Times New Roman"/>
          <w:bCs/>
          <w:lang w:val="ro-RO"/>
        </w:rPr>
        <w:t>n sensul art. 182 alin</w:t>
      </w:r>
      <w:r>
        <w:rPr>
          <w:rFonts w:ascii="Times New Roman" w:hAnsi="Times New Roman"/>
          <w:bCs/>
          <w:lang w:val="ro-RO"/>
        </w:rPr>
        <w:t>.</w:t>
      </w:r>
      <w:r w:rsidR="00EE75DA" w:rsidRPr="00DD475F">
        <w:rPr>
          <w:rFonts w:ascii="Times New Roman" w:hAnsi="Times New Roman"/>
          <w:bCs/>
          <w:lang w:val="ro-RO"/>
        </w:rPr>
        <w:t xml:space="preserve"> (4) din Legea 98/2016, document</w:t>
      </w:r>
      <w:r>
        <w:rPr>
          <w:rFonts w:ascii="Times New Roman" w:hAnsi="Times New Roman"/>
          <w:bCs/>
          <w:lang w:val="ro-RO"/>
        </w:rPr>
        <w:t>ele transmise ofertantului de că</w:t>
      </w:r>
      <w:r w:rsidR="00EE75DA" w:rsidRPr="00DD475F">
        <w:rPr>
          <w:rFonts w:ascii="Times New Roman" w:hAnsi="Times New Roman"/>
          <w:bCs/>
          <w:lang w:val="ro-RO"/>
        </w:rPr>
        <w:t>tre ter</w:t>
      </w:r>
      <w:r w:rsidR="000B2563" w:rsidRPr="00DD475F">
        <w:rPr>
          <w:rFonts w:ascii="Times New Roman" w:hAnsi="Times New Roman"/>
          <w:bCs/>
          <w:lang w:val="ro-RO"/>
        </w:rPr>
        <w:t>ț</w:t>
      </w:r>
      <w:r w:rsidR="00EE75DA" w:rsidRPr="00DD475F">
        <w:rPr>
          <w:rFonts w:ascii="Times New Roman" w:hAnsi="Times New Roman"/>
          <w:bCs/>
          <w:lang w:val="ro-RO"/>
        </w:rPr>
        <w:t>ul/ter</w:t>
      </w:r>
      <w:r w:rsidR="000B2563" w:rsidRPr="00DD475F">
        <w:rPr>
          <w:rFonts w:ascii="Times New Roman" w:hAnsi="Times New Roman"/>
          <w:bCs/>
          <w:lang w:val="ro-RO"/>
        </w:rPr>
        <w:t>ț</w:t>
      </w:r>
      <w:r w:rsidR="00EE75DA" w:rsidRPr="00DD475F">
        <w:rPr>
          <w:rFonts w:ascii="Times New Roman" w:hAnsi="Times New Roman"/>
          <w:bCs/>
          <w:lang w:val="ro-RO"/>
        </w:rPr>
        <w:t>ii sus</w:t>
      </w:r>
      <w:r w:rsidR="000B2563" w:rsidRPr="00DD475F">
        <w:rPr>
          <w:rFonts w:ascii="Times New Roman" w:hAnsi="Times New Roman"/>
          <w:bCs/>
          <w:lang w:val="ro-RO"/>
        </w:rPr>
        <w:t>ț</w:t>
      </w:r>
      <w:r w:rsidR="00EE75DA" w:rsidRPr="00DD475F">
        <w:rPr>
          <w:rFonts w:ascii="Times New Roman" w:hAnsi="Times New Roman"/>
          <w:bCs/>
          <w:lang w:val="ro-RO"/>
        </w:rPr>
        <w:t>in</w:t>
      </w:r>
      <w:r w:rsidR="000B2563" w:rsidRPr="00DD475F">
        <w:rPr>
          <w:rFonts w:ascii="Times New Roman" w:hAnsi="Times New Roman"/>
          <w:bCs/>
          <w:lang w:val="ro-RO"/>
        </w:rPr>
        <w:t>ă</w:t>
      </w:r>
      <w:r w:rsidR="00EE75DA" w:rsidRPr="00DD475F">
        <w:rPr>
          <w:rFonts w:ascii="Times New Roman" w:hAnsi="Times New Roman"/>
          <w:bCs/>
          <w:lang w:val="ro-RO"/>
        </w:rPr>
        <w:t>tor/sus</w:t>
      </w:r>
      <w:r w:rsidR="000B2563" w:rsidRPr="00DD475F">
        <w:rPr>
          <w:rFonts w:ascii="Times New Roman" w:hAnsi="Times New Roman"/>
          <w:bCs/>
          <w:lang w:val="ro-RO"/>
        </w:rPr>
        <w:t>ț</w:t>
      </w:r>
      <w:r w:rsidR="00EE75DA" w:rsidRPr="00DD475F">
        <w:rPr>
          <w:rFonts w:ascii="Times New Roman" w:hAnsi="Times New Roman"/>
          <w:bCs/>
          <w:lang w:val="ro-RO"/>
        </w:rPr>
        <w:t>in</w:t>
      </w:r>
      <w:r w:rsidR="000B2563" w:rsidRPr="00DD475F">
        <w:rPr>
          <w:rFonts w:ascii="Times New Roman" w:hAnsi="Times New Roman"/>
          <w:bCs/>
          <w:lang w:val="ro-RO"/>
        </w:rPr>
        <w:t>ă</w:t>
      </w:r>
      <w:r w:rsidR="00EE75DA" w:rsidRPr="00DD475F">
        <w:rPr>
          <w:rFonts w:ascii="Times New Roman" w:hAnsi="Times New Roman"/>
          <w:bCs/>
          <w:lang w:val="ro-RO"/>
        </w:rPr>
        <w:t>tori din care rezult</w:t>
      </w:r>
      <w:r w:rsidR="000B2563" w:rsidRPr="00DD475F">
        <w:rPr>
          <w:rFonts w:ascii="Times New Roman" w:hAnsi="Times New Roman"/>
          <w:bCs/>
          <w:lang w:val="ro-RO"/>
        </w:rPr>
        <w:t>ă</w:t>
      </w:r>
      <w:r w:rsidR="00EE75DA" w:rsidRPr="00DD475F">
        <w:rPr>
          <w:rFonts w:ascii="Times New Roman" w:hAnsi="Times New Roman"/>
          <w:bCs/>
          <w:lang w:val="ro-RO"/>
        </w:rPr>
        <w:t xml:space="preserve"> modul efectiv prin care ter</w:t>
      </w:r>
      <w:r w:rsidR="000B2563" w:rsidRPr="00DD475F">
        <w:rPr>
          <w:rFonts w:ascii="Times New Roman" w:hAnsi="Times New Roman"/>
          <w:bCs/>
          <w:lang w:val="ro-RO"/>
        </w:rPr>
        <w:t>ț</w:t>
      </w:r>
      <w:r w:rsidR="00EE75DA" w:rsidRPr="00DD475F">
        <w:rPr>
          <w:rFonts w:ascii="Times New Roman" w:hAnsi="Times New Roman"/>
          <w:bCs/>
          <w:lang w:val="ro-RO"/>
        </w:rPr>
        <w:t>ul/ter</w:t>
      </w:r>
      <w:r w:rsidR="000B2563" w:rsidRPr="00DD475F">
        <w:rPr>
          <w:rFonts w:ascii="Times New Roman" w:hAnsi="Times New Roman"/>
          <w:bCs/>
          <w:lang w:val="ro-RO"/>
        </w:rPr>
        <w:t>ț</w:t>
      </w:r>
      <w:r w:rsidR="00EE75DA" w:rsidRPr="00DD475F">
        <w:rPr>
          <w:rFonts w:ascii="Times New Roman" w:hAnsi="Times New Roman"/>
          <w:bCs/>
          <w:lang w:val="ro-RO"/>
        </w:rPr>
        <w:t>ii sus</w:t>
      </w:r>
      <w:r w:rsidR="000B2563" w:rsidRPr="00DD475F">
        <w:rPr>
          <w:rFonts w:ascii="Times New Roman" w:hAnsi="Times New Roman"/>
          <w:bCs/>
          <w:lang w:val="ro-RO"/>
        </w:rPr>
        <w:t>ț</w:t>
      </w:r>
      <w:r w:rsidR="00EE75DA" w:rsidRPr="00DD475F">
        <w:rPr>
          <w:rFonts w:ascii="Times New Roman" w:hAnsi="Times New Roman"/>
          <w:bCs/>
          <w:lang w:val="ro-RO"/>
        </w:rPr>
        <w:t>in</w:t>
      </w:r>
      <w:r w:rsidR="000B2563" w:rsidRPr="00DD475F">
        <w:rPr>
          <w:rFonts w:ascii="Times New Roman" w:hAnsi="Times New Roman"/>
          <w:bCs/>
          <w:lang w:val="ro-RO"/>
        </w:rPr>
        <w:t>ă</w:t>
      </w:r>
      <w:r w:rsidR="00EE75DA" w:rsidRPr="00DD475F">
        <w:rPr>
          <w:rFonts w:ascii="Times New Roman" w:hAnsi="Times New Roman"/>
          <w:bCs/>
          <w:lang w:val="ro-RO"/>
        </w:rPr>
        <w:t>tor/sus</w:t>
      </w:r>
      <w:r w:rsidR="000B2563" w:rsidRPr="00DD475F">
        <w:rPr>
          <w:rFonts w:ascii="Times New Roman" w:hAnsi="Times New Roman"/>
          <w:bCs/>
          <w:lang w:val="ro-RO"/>
        </w:rPr>
        <w:t>ț</w:t>
      </w:r>
      <w:r w:rsidR="00EE75DA" w:rsidRPr="00DD475F">
        <w:rPr>
          <w:rFonts w:ascii="Times New Roman" w:hAnsi="Times New Roman"/>
          <w:bCs/>
          <w:lang w:val="ro-RO"/>
        </w:rPr>
        <w:t>in</w:t>
      </w:r>
      <w:r w:rsidR="000B2563" w:rsidRPr="00DD475F">
        <w:rPr>
          <w:rFonts w:ascii="Times New Roman" w:hAnsi="Times New Roman"/>
          <w:bCs/>
          <w:lang w:val="ro-RO"/>
        </w:rPr>
        <w:t>ă</w:t>
      </w:r>
      <w:r w:rsidR="00EE75DA" w:rsidRPr="00DD475F">
        <w:rPr>
          <w:rFonts w:ascii="Times New Roman" w:hAnsi="Times New Roman"/>
          <w:bCs/>
          <w:lang w:val="ro-RO"/>
        </w:rPr>
        <w:t xml:space="preserve">tori va/vor asigura </w:t>
      </w:r>
      <w:r w:rsidR="000B2563" w:rsidRPr="00DD475F">
        <w:rPr>
          <w:rFonts w:ascii="Times New Roman" w:hAnsi="Times New Roman"/>
          <w:bCs/>
          <w:lang w:val="ro-RO"/>
        </w:rPr>
        <w:lastRenderedPageBreak/>
        <w:t>î</w:t>
      </w:r>
      <w:r w:rsidR="00EE75DA" w:rsidRPr="00DD475F">
        <w:rPr>
          <w:rFonts w:ascii="Times New Roman" w:hAnsi="Times New Roman"/>
          <w:bCs/>
          <w:lang w:val="ro-RO"/>
        </w:rPr>
        <w:t>ndeplinirea propriului angajament de sus</w:t>
      </w:r>
      <w:r w:rsidR="000B2563" w:rsidRPr="00DD475F">
        <w:rPr>
          <w:rFonts w:ascii="Times New Roman" w:hAnsi="Times New Roman"/>
          <w:bCs/>
          <w:lang w:val="ro-RO"/>
        </w:rPr>
        <w:t>ț</w:t>
      </w:r>
      <w:r w:rsidR="00EE75DA" w:rsidRPr="00DD475F">
        <w:rPr>
          <w:rFonts w:ascii="Times New Roman" w:hAnsi="Times New Roman"/>
          <w:bCs/>
          <w:lang w:val="ro-RO"/>
        </w:rPr>
        <w:t xml:space="preserve">inere vor fi prezentate </w:t>
      </w:r>
      <w:r w:rsidR="000B2563" w:rsidRPr="00DD475F">
        <w:rPr>
          <w:rFonts w:ascii="Times New Roman" w:hAnsi="Times New Roman"/>
          <w:bCs/>
          <w:lang w:val="ro-RO"/>
        </w:rPr>
        <w:t>î</w:t>
      </w:r>
      <w:r w:rsidR="00EE75DA" w:rsidRPr="00DD475F">
        <w:rPr>
          <w:rFonts w:ascii="Times New Roman" w:hAnsi="Times New Roman"/>
          <w:bCs/>
          <w:lang w:val="ro-RO"/>
        </w:rPr>
        <w:t xml:space="preserve">mpreuna cu Angajamentul ferm, cu oferta </w:t>
      </w:r>
      <w:r w:rsidR="000B2563" w:rsidRPr="00DD475F">
        <w:rPr>
          <w:rFonts w:ascii="Times New Roman" w:hAnsi="Times New Roman"/>
          <w:bCs/>
          <w:lang w:val="ro-RO"/>
        </w:rPr>
        <w:t>ș</w:t>
      </w:r>
      <w:r w:rsidR="00EE75DA" w:rsidRPr="00DD475F">
        <w:rPr>
          <w:rFonts w:ascii="Times New Roman" w:hAnsi="Times New Roman"/>
          <w:bCs/>
          <w:lang w:val="ro-RO"/>
        </w:rPr>
        <w:t xml:space="preserve">i cu DUAE, </w:t>
      </w:r>
      <w:r w:rsidR="000B2563" w:rsidRPr="00DD475F">
        <w:rPr>
          <w:rFonts w:ascii="Times New Roman" w:hAnsi="Times New Roman"/>
          <w:bCs/>
          <w:lang w:val="ro-RO"/>
        </w:rPr>
        <w:t>ș</w:t>
      </w:r>
      <w:r w:rsidR="00EE75DA" w:rsidRPr="00DD475F">
        <w:rPr>
          <w:rFonts w:ascii="Times New Roman" w:hAnsi="Times New Roman"/>
          <w:bCs/>
          <w:lang w:val="ro-RO"/>
        </w:rPr>
        <w:t xml:space="preserve">i se vor constitui </w:t>
      </w:r>
      <w:r w:rsidR="000B2563" w:rsidRPr="00DD475F">
        <w:rPr>
          <w:rFonts w:ascii="Times New Roman" w:hAnsi="Times New Roman"/>
          <w:bCs/>
          <w:lang w:val="ro-RO"/>
        </w:rPr>
        <w:t>î</w:t>
      </w:r>
      <w:r w:rsidR="00EE75DA" w:rsidRPr="00DD475F">
        <w:rPr>
          <w:rFonts w:ascii="Times New Roman" w:hAnsi="Times New Roman"/>
          <w:bCs/>
          <w:lang w:val="ro-RO"/>
        </w:rPr>
        <w:t>n anexe la angajamentul ferm.</w:t>
      </w:r>
    </w:p>
    <w:p w:rsidR="00EE75DA" w:rsidRPr="00DD475F" w:rsidRDefault="00EE75DA" w:rsidP="00AA21CA">
      <w:pPr>
        <w:spacing w:after="0"/>
        <w:jc w:val="both"/>
        <w:rPr>
          <w:rFonts w:ascii="Times New Roman" w:hAnsi="Times New Roman"/>
          <w:bCs/>
          <w:lang w:val="ro-RO"/>
        </w:rPr>
      </w:pPr>
      <w:r w:rsidRPr="00DD475F">
        <w:rPr>
          <w:rFonts w:ascii="Times New Roman" w:hAnsi="Times New Roman"/>
          <w:bCs/>
          <w:lang w:val="ro-RO"/>
        </w:rPr>
        <w:t>Documentele prezentate trebuie s</w:t>
      </w:r>
      <w:r w:rsidR="000B2563" w:rsidRPr="00DD475F">
        <w:rPr>
          <w:rFonts w:ascii="Times New Roman" w:hAnsi="Times New Roman"/>
          <w:bCs/>
          <w:lang w:val="ro-RO"/>
        </w:rPr>
        <w:t>ă</w:t>
      </w:r>
      <w:r w:rsidRPr="00DD475F">
        <w:rPr>
          <w:rFonts w:ascii="Times New Roman" w:hAnsi="Times New Roman"/>
          <w:bCs/>
          <w:lang w:val="ro-RO"/>
        </w:rPr>
        <w:t xml:space="preserve"> indice care sunt concret resursele tehnice pe care ter</w:t>
      </w:r>
      <w:r w:rsidR="000B2563" w:rsidRPr="00DD475F">
        <w:rPr>
          <w:rFonts w:ascii="Times New Roman" w:hAnsi="Times New Roman"/>
          <w:bCs/>
          <w:lang w:val="ro-RO"/>
        </w:rPr>
        <w:t>ț</w:t>
      </w:r>
      <w:r w:rsidRPr="00DD475F">
        <w:rPr>
          <w:rFonts w:ascii="Times New Roman" w:hAnsi="Times New Roman"/>
          <w:bCs/>
          <w:lang w:val="ro-RO"/>
        </w:rPr>
        <w:t>ul le mobilizeaz</w:t>
      </w:r>
      <w:r w:rsidR="000B2563" w:rsidRPr="00DD475F">
        <w:rPr>
          <w:rFonts w:ascii="Times New Roman" w:hAnsi="Times New Roman"/>
          <w:bCs/>
          <w:lang w:val="ro-RO"/>
        </w:rPr>
        <w:t>ă</w:t>
      </w:r>
      <w:r w:rsidRPr="00DD475F">
        <w:rPr>
          <w:rFonts w:ascii="Times New Roman" w:hAnsi="Times New Roman"/>
          <w:bCs/>
          <w:lang w:val="ro-RO"/>
        </w:rPr>
        <w:t xml:space="preserve"> </w:t>
      </w:r>
      <w:r w:rsidR="000B2563" w:rsidRPr="00DD475F">
        <w:rPr>
          <w:rFonts w:ascii="Times New Roman" w:hAnsi="Times New Roman"/>
          <w:bCs/>
          <w:lang w:val="ro-RO"/>
        </w:rPr>
        <w:t>î</w:t>
      </w:r>
      <w:r w:rsidRPr="00DD475F">
        <w:rPr>
          <w:rFonts w:ascii="Times New Roman" w:hAnsi="Times New Roman"/>
          <w:bCs/>
          <w:lang w:val="ro-RO"/>
        </w:rPr>
        <w:t xml:space="preserve">n cazul </w:t>
      </w:r>
      <w:r w:rsidR="000B2563" w:rsidRPr="00DD475F">
        <w:rPr>
          <w:rFonts w:ascii="Times New Roman" w:hAnsi="Times New Roman"/>
          <w:bCs/>
          <w:lang w:val="ro-RO"/>
        </w:rPr>
        <w:t>î</w:t>
      </w:r>
      <w:r w:rsidRPr="00DD475F">
        <w:rPr>
          <w:rFonts w:ascii="Times New Roman" w:hAnsi="Times New Roman"/>
          <w:bCs/>
          <w:lang w:val="ro-RO"/>
        </w:rPr>
        <w:t xml:space="preserve">n care operatorul economic </w:t>
      </w:r>
      <w:r w:rsidR="000B2563" w:rsidRPr="00DD475F">
        <w:rPr>
          <w:rFonts w:ascii="Times New Roman" w:hAnsi="Times New Roman"/>
          <w:bCs/>
          <w:lang w:val="ro-RO"/>
        </w:rPr>
        <w:t>î</w:t>
      </w:r>
      <w:r w:rsidRPr="00DD475F">
        <w:rPr>
          <w:rFonts w:ascii="Times New Roman" w:hAnsi="Times New Roman"/>
          <w:bCs/>
          <w:lang w:val="ro-RO"/>
        </w:rPr>
        <w:t>nt</w:t>
      </w:r>
      <w:r w:rsidR="000B2563" w:rsidRPr="00DD475F">
        <w:rPr>
          <w:rFonts w:ascii="Times New Roman" w:hAnsi="Times New Roman"/>
          <w:bCs/>
          <w:lang w:val="ro-RO"/>
        </w:rPr>
        <w:t>â</w:t>
      </w:r>
      <w:r w:rsidRPr="00DD475F">
        <w:rPr>
          <w:rFonts w:ascii="Times New Roman" w:hAnsi="Times New Roman"/>
          <w:bCs/>
          <w:lang w:val="ro-RO"/>
        </w:rPr>
        <w:t>mpin</w:t>
      </w:r>
      <w:r w:rsidR="000B2563" w:rsidRPr="00DD475F">
        <w:rPr>
          <w:rFonts w:ascii="Times New Roman" w:hAnsi="Times New Roman"/>
          <w:bCs/>
          <w:lang w:val="ro-RO"/>
        </w:rPr>
        <w:t>ă</w:t>
      </w:r>
      <w:r w:rsidRPr="00DD475F">
        <w:rPr>
          <w:rFonts w:ascii="Times New Roman" w:hAnsi="Times New Roman"/>
          <w:bCs/>
          <w:lang w:val="ro-RO"/>
        </w:rPr>
        <w:t xml:space="preserve"> dificult</w:t>
      </w:r>
      <w:r w:rsidR="000B2563" w:rsidRPr="00DD475F">
        <w:rPr>
          <w:rFonts w:ascii="Times New Roman" w:hAnsi="Times New Roman"/>
          <w:bCs/>
          <w:lang w:val="ro-RO"/>
        </w:rPr>
        <w:t>ăț</w:t>
      </w:r>
      <w:r w:rsidRPr="00DD475F">
        <w:rPr>
          <w:rFonts w:ascii="Times New Roman" w:hAnsi="Times New Roman"/>
          <w:bCs/>
          <w:lang w:val="ro-RO"/>
        </w:rPr>
        <w:t>i pe parcursul derul</w:t>
      </w:r>
      <w:r w:rsidR="000B2563" w:rsidRPr="00DD475F">
        <w:rPr>
          <w:rFonts w:ascii="Times New Roman" w:hAnsi="Times New Roman"/>
          <w:bCs/>
          <w:lang w:val="ro-RO"/>
        </w:rPr>
        <w:t>ă</w:t>
      </w:r>
      <w:r w:rsidRPr="00DD475F">
        <w:rPr>
          <w:rFonts w:ascii="Times New Roman" w:hAnsi="Times New Roman"/>
          <w:bCs/>
          <w:lang w:val="ro-RO"/>
        </w:rPr>
        <w:t>rii contractului, tipul acestor documente fiind determinat de obliga</w:t>
      </w:r>
      <w:r w:rsidR="000B2563" w:rsidRPr="00DD475F">
        <w:rPr>
          <w:rFonts w:ascii="Times New Roman" w:hAnsi="Times New Roman"/>
          <w:bCs/>
          <w:lang w:val="ro-RO"/>
        </w:rPr>
        <w:t>ț</w:t>
      </w:r>
      <w:r w:rsidRPr="00DD475F">
        <w:rPr>
          <w:rFonts w:ascii="Times New Roman" w:hAnsi="Times New Roman"/>
          <w:bCs/>
          <w:lang w:val="ro-RO"/>
        </w:rPr>
        <w:t xml:space="preserve">iile asumate de ofertant </w:t>
      </w:r>
      <w:r w:rsidR="000B2563" w:rsidRPr="00DD475F">
        <w:rPr>
          <w:rFonts w:ascii="Times New Roman" w:hAnsi="Times New Roman"/>
          <w:bCs/>
          <w:lang w:val="ro-RO"/>
        </w:rPr>
        <w:t>ș</w:t>
      </w:r>
      <w:r w:rsidRPr="00DD475F">
        <w:rPr>
          <w:rFonts w:ascii="Times New Roman" w:hAnsi="Times New Roman"/>
          <w:bCs/>
          <w:lang w:val="ro-RO"/>
        </w:rPr>
        <w:t>i ter</w:t>
      </w:r>
      <w:r w:rsidR="000B2563" w:rsidRPr="00DD475F">
        <w:rPr>
          <w:rFonts w:ascii="Times New Roman" w:hAnsi="Times New Roman"/>
          <w:bCs/>
          <w:lang w:val="ro-RO"/>
        </w:rPr>
        <w:t>ț</w:t>
      </w:r>
      <w:r w:rsidRPr="00DD475F">
        <w:rPr>
          <w:rFonts w:ascii="Times New Roman" w:hAnsi="Times New Roman"/>
          <w:bCs/>
          <w:lang w:val="ro-RO"/>
        </w:rPr>
        <w:t>ul sus</w:t>
      </w:r>
      <w:r w:rsidR="000B2563" w:rsidRPr="00DD475F">
        <w:rPr>
          <w:rFonts w:ascii="Times New Roman" w:hAnsi="Times New Roman"/>
          <w:bCs/>
          <w:lang w:val="ro-RO"/>
        </w:rPr>
        <w:t>ț</w:t>
      </w:r>
      <w:r w:rsidR="00AA21CA" w:rsidRPr="00DD475F">
        <w:rPr>
          <w:rFonts w:ascii="Times New Roman" w:hAnsi="Times New Roman"/>
          <w:bCs/>
          <w:lang w:val="ro-RO"/>
        </w:rPr>
        <w:t>in</w:t>
      </w:r>
      <w:r w:rsidR="000B2563" w:rsidRPr="00DD475F">
        <w:rPr>
          <w:rFonts w:ascii="Times New Roman" w:hAnsi="Times New Roman"/>
          <w:bCs/>
          <w:lang w:val="ro-RO"/>
        </w:rPr>
        <w:t>ă</w:t>
      </w:r>
      <w:r w:rsidR="00AA21CA" w:rsidRPr="00DD475F">
        <w:rPr>
          <w:rFonts w:ascii="Times New Roman" w:hAnsi="Times New Roman"/>
          <w:bCs/>
          <w:lang w:val="ro-RO"/>
        </w:rPr>
        <w:t>tor prin angajamentul ferm.</w:t>
      </w:r>
    </w:p>
    <w:p w:rsidR="00EE75DA" w:rsidRPr="00DD475F" w:rsidRDefault="00EE75DA" w:rsidP="00EE75DA">
      <w:pPr>
        <w:spacing w:after="0"/>
        <w:jc w:val="both"/>
        <w:rPr>
          <w:rFonts w:ascii="Times New Roman" w:hAnsi="Times New Roman"/>
          <w:lang w:val="ro-RO"/>
        </w:rPr>
      </w:pPr>
      <w:r w:rsidRPr="00DD475F">
        <w:rPr>
          <w:rFonts w:ascii="Times New Roman" w:hAnsi="Times New Roman"/>
          <w:bCs/>
          <w:lang w:val="ro-RO"/>
        </w:rPr>
        <w:t>Nota 2: Prevederile prezentului formular reprezint</w:t>
      </w:r>
      <w:r w:rsidR="000B2563" w:rsidRPr="00DD475F">
        <w:rPr>
          <w:rFonts w:ascii="Times New Roman" w:hAnsi="Times New Roman"/>
          <w:bCs/>
          <w:lang w:val="ro-RO"/>
        </w:rPr>
        <w:t>ă</w:t>
      </w:r>
      <w:r w:rsidRPr="00DD475F">
        <w:rPr>
          <w:rFonts w:ascii="Times New Roman" w:hAnsi="Times New Roman"/>
          <w:bCs/>
          <w:lang w:val="ro-RO"/>
        </w:rPr>
        <w:t xml:space="preserve"> con</w:t>
      </w:r>
      <w:r w:rsidR="000B2563" w:rsidRPr="00DD475F">
        <w:rPr>
          <w:rFonts w:ascii="Times New Roman" w:hAnsi="Times New Roman"/>
          <w:bCs/>
          <w:lang w:val="ro-RO"/>
        </w:rPr>
        <w:t>ț</w:t>
      </w:r>
      <w:r w:rsidRPr="00DD475F">
        <w:rPr>
          <w:rFonts w:ascii="Times New Roman" w:hAnsi="Times New Roman"/>
          <w:bCs/>
          <w:lang w:val="ro-RO"/>
        </w:rPr>
        <w:t xml:space="preserve">inutul minim al </w:t>
      </w:r>
      <w:r w:rsidR="000B2563" w:rsidRPr="00DD475F">
        <w:rPr>
          <w:rFonts w:ascii="Times New Roman" w:hAnsi="Times New Roman"/>
          <w:bCs/>
          <w:lang w:val="ro-RO"/>
        </w:rPr>
        <w:t>înț</w:t>
      </w:r>
      <w:r w:rsidRPr="00DD475F">
        <w:rPr>
          <w:rFonts w:ascii="Times New Roman" w:hAnsi="Times New Roman"/>
          <w:bCs/>
          <w:lang w:val="ro-RO"/>
        </w:rPr>
        <w:t xml:space="preserve">elegerii dintre ofertant </w:t>
      </w:r>
      <w:r w:rsidR="000B2563" w:rsidRPr="00DD475F">
        <w:rPr>
          <w:rFonts w:ascii="Times New Roman" w:hAnsi="Times New Roman"/>
          <w:bCs/>
          <w:lang w:val="ro-RO"/>
        </w:rPr>
        <w:t>ș</w:t>
      </w:r>
      <w:r w:rsidRPr="00DD475F">
        <w:rPr>
          <w:rFonts w:ascii="Times New Roman" w:hAnsi="Times New Roman"/>
          <w:bCs/>
          <w:lang w:val="ro-RO"/>
        </w:rPr>
        <w:t>i ter</w:t>
      </w:r>
      <w:r w:rsidR="000B2563" w:rsidRPr="00DD475F">
        <w:rPr>
          <w:rFonts w:ascii="Times New Roman" w:hAnsi="Times New Roman"/>
          <w:bCs/>
          <w:lang w:val="ro-RO"/>
        </w:rPr>
        <w:t>ț cu pr</w:t>
      </w:r>
      <w:r w:rsidR="00FD3D63">
        <w:rPr>
          <w:rFonts w:ascii="Times New Roman" w:hAnsi="Times New Roman"/>
          <w:bCs/>
          <w:lang w:val="ro-RO"/>
        </w:rPr>
        <w:t>ivire la acordarea susținerii. Î</w:t>
      </w:r>
      <w:r w:rsidR="000B2563" w:rsidRPr="00DD475F">
        <w:rPr>
          <w:rFonts w:ascii="Times New Roman" w:hAnsi="Times New Roman"/>
          <w:bCs/>
          <w:lang w:val="ro-RO"/>
        </w:rPr>
        <w:t>n cazul î</w:t>
      </w:r>
      <w:r w:rsidRPr="00DD475F">
        <w:rPr>
          <w:rFonts w:ascii="Times New Roman" w:hAnsi="Times New Roman"/>
          <w:bCs/>
          <w:lang w:val="ro-RO"/>
        </w:rPr>
        <w:t>n care p</w:t>
      </w:r>
      <w:r w:rsidR="000B2563" w:rsidRPr="00DD475F">
        <w:rPr>
          <w:rFonts w:ascii="Times New Roman" w:hAnsi="Times New Roman"/>
          <w:bCs/>
          <w:lang w:val="ro-RO"/>
        </w:rPr>
        <w:t>ărț</w:t>
      </w:r>
      <w:r w:rsidRPr="00DD475F">
        <w:rPr>
          <w:rFonts w:ascii="Times New Roman" w:hAnsi="Times New Roman"/>
          <w:bCs/>
          <w:lang w:val="ro-RO"/>
        </w:rPr>
        <w:t>ile doresc s</w:t>
      </w:r>
      <w:r w:rsidR="000B2563" w:rsidRPr="00DD475F">
        <w:rPr>
          <w:rFonts w:ascii="Times New Roman" w:hAnsi="Times New Roman"/>
          <w:bCs/>
          <w:lang w:val="ro-RO"/>
        </w:rPr>
        <w:t>ă</w:t>
      </w:r>
      <w:r w:rsidRPr="00DD475F">
        <w:rPr>
          <w:rFonts w:ascii="Times New Roman" w:hAnsi="Times New Roman"/>
          <w:bCs/>
          <w:lang w:val="ro-RO"/>
        </w:rPr>
        <w:t xml:space="preserve"> stabileasc</w:t>
      </w:r>
      <w:r w:rsidR="000B2563" w:rsidRPr="00DD475F">
        <w:rPr>
          <w:rFonts w:ascii="Times New Roman" w:hAnsi="Times New Roman"/>
          <w:bCs/>
          <w:lang w:val="ro-RO"/>
        </w:rPr>
        <w:t>ă ș</w:t>
      </w:r>
      <w:r w:rsidRPr="00DD475F">
        <w:rPr>
          <w:rFonts w:ascii="Times New Roman" w:hAnsi="Times New Roman"/>
          <w:bCs/>
          <w:lang w:val="ro-RO"/>
        </w:rPr>
        <w:t>i alte prev</w:t>
      </w:r>
      <w:r w:rsidR="000B2563" w:rsidRPr="00DD475F">
        <w:rPr>
          <w:rFonts w:ascii="Times New Roman" w:hAnsi="Times New Roman"/>
          <w:bCs/>
          <w:lang w:val="ro-RO"/>
        </w:rPr>
        <w:t>ederi/drepturi/obligații, vor redacta o înț</w:t>
      </w:r>
      <w:r w:rsidRPr="00DD475F">
        <w:rPr>
          <w:rFonts w:ascii="Times New Roman" w:hAnsi="Times New Roman"/>
          <w:bCs/>
          <w:lang w:val="ro-RO"/>
        </w:rPr>
        <w:t>elegere scris</w:t>
      </w:r>
      <w:r w:rsidR="000B2563" w:rsidRPr="00DD475F">
        <w:rPr>
          <w:rFonts w:ascii="Times New Roman" w:hAnsi="Times New Roman"/>
          <w:bCs/>
          <w:lang w:val="ro-RO"/>
        </w:rPr>
        <w:t>ă</w:t>
      </w:r>
      <w:r w:rsidRPr="00DD475F">
        <w:rPr>
          <w:rFonts w:ascii="Times New Roman" w:hAnsi="Times New Roman"/>
          <w:bCs/>
          <w:lang w:val="ro-RO"/>
        </w:rPr>
        <w:t xml:space="preserve"> separat</w:t>
      </w:r>
      <w:r w:rsidR="000B2563" w:rsidRPr="00DD475F">
        <w:rPr>
          <w:rFonts w:ascii="Times New Roman" w:hAnsi="Times New Roman"/>
          <w:bCs/>
          <w:lang w:val="ro-RO"/>
        </w:rPr>
        <w:t>ă</w:t>
      </w:r>
      <w:r w:rsidRPr="00DD475F">
        <w:rPr>
          <w:rFonts w:ascii="Times New Roman" w:hAnsi="Times New Roman"/>
          <w:bCs/>
          <w:lang w:val="ro-RO"/>
        </w:rPr>
        <w:t xml:space="preserve"> pe care o vor anex</w:t>
      </w:r>
      <w:r w:rsidR="000B2563" w:rsidRPr="00DD475F">
        <w:rPr>
          <w:rFonts w:ascii="Times New Roman" w:hAnsi="Times New Roman"/>
          <w:bCs/>
          <w:lang w:val="ro-RO"/>
        </w:rPr>
        <w:t>a angajamentului ferm, cu condiț</w:t>
      </w:r>
      <w:r w:rsidRPr="00DD475F">
        <w:rPr>
          <w:rFonts w:ascii="Times New Roman" w:hAnsi="Times New Roman"/>
          <w:bCs/>
          <w:lang w:val="ro-RO"/>
        </w:rPr>
        <w:t>ia ca aceasta s</w:t>
      </w:r>
      <w:r w:rsidR="000B2563" w:rsidRPr="00DD475F">
        <w:rPr>
          <w:rFonts w:ascii="Times New Roman" w:hAnsi="Times New Roman"/>
          <w:bCs/>
          <w:lang w:val="ro-RO"/>
        </w:rPr>
        <w:t>ă</w:t>
      </w:r>
      <w:r w:rsidRPr="00DD475F">
        <w:rPr>
          <w:rFonts w:ascii="Times New Roman" w:hAnsi="Times New Roman"/>
          <w:bCs/>
          <w:lang w:val="ro-RO"/>
        </w:rPr>
        <w:t xml:space="preserve"> nu contravin</w:t>
      </w:r>
      <w:r w:rsidR="000B2563" w:rsidRPr="00DD475F">
        <w:rPr>
          <w:rFonts w:ascii="Times New Roman" w:hAnsi="Times New Roman"/>
          <w:bCs/>
          <w:lang w:val="ro-RO"/>
        </w:rPr>
        <w:t>ă</w:t>
      </w:r>
      <w:r w:rsidRPr="00DD475F">
        <w:rPr>
          <w:rFonts w:ascii="Times New Roman" w:hAnsi="Times New Roman"/>
          <w:bCs/>
          <w:lang w:val="ro-RO"/>
        </w:rPr>
        <w:t xml:space="preserve"> prevederilor prezentului angajament.</w:t>
      </w:r>
    </w:p>
    <w:p w:rsidR="00057FCC" w:rsidRPr="00DD475F" w:rsidRDefault="00506B05" w:rsidP="009C750F">
      <w:pPr>
        <w:autoSpaceDE w:val="0"/>
        <w:autoSpaceDN w:val="0"/>
        <w:adjustRightInd w:val="0"/>
        <w:jc w:val="right"/>
        <w:rPr>
          <w:rFonts w:ascii="Times New Roman" w:hAnsi="Times New Roman"/>
          <w:lang w:val="ro-RO"/>
        </w:rPr>
      </w:pPr>
      <w:r w:rsidRPr="00DD475F">
        <w:rPr>
          <w:rFonts w:ascii="Times New Roman" w:hAnsi="Times New Roman"/>
          <w:lang w:val="ro-RO"/>
        </w:rPr>
        <w:br w:type="page"/>
      </w:r>
    </w:p>
    <w:p w:rsidR="009C750F" w:rsidRPr="00DD475F" w:rsidRDefault="009C750F" w:rsidP="009C750F">
      <w:pPr>
        <w:autoSpaceDE w:val="0"/>
        <w:autoSpaceDN w:val="0"/>
        <w:adjustRightInd w:val="0"/>
        <w:jc w:val="right"/>
        <w:rPr>
          <w:rFonts w:ascii="Times New Roman" w:hAnsi="Times New Roman"/>
          <w:sz w:val="24"/>
          <w:szCs w:val="24"/>
          <w:lang w:val="ro-RO"/>
        </w:rPr>
      </w:pPr>
      <w:r w:rsidRPr="00DD475F">
        <w:rPr>
          <w:rFonts w:ascii="Times New Roman" w:hAnsi="Times New Roman"/>
          <w:lang w:val="ro-RO"/>
        </w:rPr>
        <w:lastRenderedPageBreak/>
        <w:t>Formular nr. 3</w:t>
      </w:r>
    </w:p>
    <w:p w:rsidR="00217CA3" w:rsidRPr="00DD475F" w:rsidRDefault="00217CA3" w:rsidP="009C750F">
      <w:pPr>
        <w:autoSpaceDE w:val="0"/>
        <w:autoSpaceDN w:val="0"/>
        <w:adjustRightInd w:val="0"/>
        <w:jc w:val="center"/>
        <w:rPr>
          <w:rFonts w:ascii="Times New Roman" w:hAnsi="Times New Roman"/>
          <w:lang w:val="ro-RO"/>
        </w:rPr>
      </w:pPr>
    </w:p>
    <w:p w:rsidR="009C750F" w:rsidRPr="00DD475F" w:rsidRDefault="009C750F" w:rsidP="009C750F">
      <w:pPr>
        <w:autoSpaceDE w:val="0"/>
        <w:autoSpaceDN w:val="0"/>
        <w:adjustRightInd w:val="0"/>
        <w:jc w:val="center"/>
        <w:rPr>
          <w:rFonts w:ascii="Times New Roman" w:hAnsi="Times New Roman"/>
          <w:lang w:val="ro-RO"/>
        </w:rPr>
      </w:pPr>
      <w:r w:rsidRPr="00DD475F">
        <w:rPr>
          <w:rFonts w:ascii="Times New Roman" w:hAnsi="Times New Roman"/>
          <w:lang w:val="ro-RO"/>
        </w:rPr>
        <w:t>ACORD DE SUBCONTRACTARE</w:t>
      </w:r>
    </w:p>
    <w:p w:rsidR="009C750F" w:rsidRPr="00DD475F" w:rsidRDefault="009C750F" w:rsidP="009C750F">
      <w:pPr>
        <w:autoSpaceDE w:val="0"/>
        <w:autoSpaceDN w:val="0"/>
        <w:adjustRightInd w:val="0"/>
        <w:jc w:val="center"/>
        <w:rPr>
          <w:rFonts w:ascii="Times New Roman" w:hAnsi="Times New Roman"/>
          <w:lang w:val="ro-RO"/>
        </w:rPr>
      </w:pPr>
      <w:r w:rsidRPr="00DD475F">
        <w:rPr>
          <w:rFonts w:ascii="Times New Roman" w:hAnsi="Times New Roman"/>
          <w:lang w:val="ro-RO"/>
        </w:rPr>
        <w:t>nr.………./…………</w:t>
      </w:r>
    </w:p>
    <w:p w:rsidR="009C750F" w:rsidRPr="00DD475F" w:rsidRDefault="009C750F" w:rsidP="009C750F">
      <w:pPr>
        <w:autoSpaceDE w:val="0"/>
        <w:autoSpaceDN w:val="0"/>
        <w:adjustRightInd w:val="0"/>
        <w:jc w:val="center"/>
        <w:rPr>
          <w:rFonts w:ascii="Times New Roman" w:hAnsi="Times New Roman"/>
          <w:lang w:val="ro-RO"/>
        </w:rPr>
      </w:pPr>
    </w:p>
    <w:p w:rsidR="009C750F" w:rsidRPr="00DD475F" w:rsidRDefault="009C750F" w:rsidP="009C750F">
      <w:pPr>
        <w:autoSpaceDE w:val="0"/>
        <w:autoSpaceDN w:val="0"/>
        <w:adjustRightInd w:val="0"/>
        <w:jc w:val="both"/>
        <w:rPr>
          <w:rFonts w:ascii="Times New Roman" w:hAnsi="Times New Roman"/>
          <w:lang w:val="ro-RO"/>
        </w:rPr>
      </w:pPr>
      <w:r w:rsidRPr="00DD475F">
        <w:rPr>
          <w:rFonts w:ascii="Times New Roman" w:hAnsi="Times New Roman"/>
          <w:lang w:val="ro-RO"/>
        </w:rPr>
        <w:t>Art.1</w:t>
      </w:r>
      <w:r w:rsidR="00E04564" w:rsidRPr="00DD475F">
        <w:rPr>
          <w:rFonts w:ascii="Times New Roman" w:hAnsi="Times New Roman"/>
          <w:lang w:val="ro-RO"/>
        </w:rPr>
        <w:t xml:space="preserve">. </w:t>
      </w:r>
      <w:r w:rsidRPr="00DD475F">
        <w:rPr>
          <w:rFonts w:ascii="Times New Roman" w:hAnsi="Times New Roman"/>
          <w:lang w:val="ro-RO"/>
        </w:rPr>
        <w:t xml:space="preserve"> Părţile acordului : </w:t>
      </w:r>
    </w:p>
    <w:p w:rsidR="009C750F" w:rsidRPr="00DD475F" w:rsidRDefault="009C750F" w:rsidP="009C750F">
      <w:pPr>
        <w:autoSpaceDE w:val="0"/>
        <w:autoSpaceDN w:val="0"/>
        <w:adjustRightInd w:val="0"/>
        <w:jc w:val="both"/>
        <w:rPr>
          <w:rFonts w:ascii="Times New Roman" w:hAnsi="Times New Roman"/>
          <w:lang w:val="ro-RO"/>
        </w:rPr>
      </w:pPr>
      <w:r w:rsidRPr="00DD475F">
        <w:rPr>
          <w:rFonts w:ascii="Times New Roman" w:hAnsi="Times New Roman"/>
          <w:lang w:val="ro-RO"/>
        </w:rPr>
        <w:t xml:space="preserve">_______________________, reprezentată prin................................, în calitate de contractor </w:t>
      </w:r>
    </w:p>
    <w:p w:rsidR="009C750F" w:rsidRPr="00DD475F" w:rsidRDefault="009C750F" w:rsidP="009C750F">
      <w:pPr>
        <w:autoSpaceDE w:val="0"/>
        <w:autoSpaceDN w:val="0"/>
        <w:adjustRightInd w:val="0"/>
        <w:jc w:val="both"/>
        <w:rPr>
          <w:rFonts w:ascii="Times New Roman" w:hAnsi="Times New Roman"/>
          <w:lang w:val="ro-RO"/>
        </w:rPr>
      </w:pPr>
      <w:r w:rsidRPr="00DD475F">
        <w:rPr>
          <w:rFonts w:ascii="Times New Roman" w:hAnsi="Times New Roman"/>
          <w:lang w:val="ro-RO"/>
        </w:rPr>
        <w:t xml:space="preserve">(denumire operator economic, sediu, telefon) </w:t>
      </w:r>
    </w:p>
    <w:p w:rsidR="009C750F" w:rsidRPr="00DD475F" w:rsidRDefault="009C750F" w:rsidP="009C750F">
      <w:pPr>
        <w:autoSpaceDE w:val="0"/>
        <w:autoSpaceDN w:val="0"/>
        <w:adjustRightInd w:val="0"/>
        <w:jc w:val="both"/>
        <w:rPr>
          <w:rFonts w:ascii="Times New Roman" w:hAnsi="Times New Roman"/>
          <w:lang w:val="ro-RO"/>
        </w:rPr>
      </w:pPr>
      <w:r w:rsidRPr="00DD475F">
        <w:rPr>
          <w:rFonts w:ascii="Times New Roman" w:hAnsi="Times New Roman"/>
          <w:lang w:val="ro-RO"/>
        </w:rPr>
        <w:t xml:space="preserve">şi </w:t>
      </w:r>
    </w:p>
    <w:p w:rsidR="009C750F" w:rsidRPr="00DD475F" w:rsidRDefault="009C750F" w:rsidP="009C750F">
      <w:pPr>
        <w:autoSpaceDE w:val="0"/>
        <w:autoSpaceDN w:val="0"/>
        <w:adjustRightInd w:val="0"/>
        <w:jc w:val="both"/>
        <w:rPr>
          <w:rFonts w:ascii="Times New Roman" w:hAnsi="Times New Roman"/>
          <w:lang w:val="ro-RO"/>
        </w:rPr>
      </w:pPr>
      <w:r w:rsidRPr="00DD475F">
        <w:rPr>
          <w:rFonts w:ascii="Times New Roman" w:hAnsi="Times New Roman"/>
          <w:lang w:val="ro-RO"/>
        </w:rPr>
        <w:t xml:space="preserve">________________________ reprezentată prin..............................., în calitate de subcontractant </w:t>
      </w:r>
    </w:p>
    <w:p w:rsidR="009C750F" w:rsidRPr="00DD475F" w:rsidRDefault="009C750F" w:rsidP="009C750F">
      <w:pPr>
        <w:autoSpaceDE w:val="0"/>
        <w:autoSpaceDN w:val="0"/>
        <w:adjustRightInd w:val="0"/>
        <w:jc w:val="both"/>
        <w:rPr>
          <w:rFonts w:ascii="Times New Roman" w:hAnsi="Times New Roman"/>
          <w:lang w:val="ro-RO"/>
        </w:rPr>
      </w:pPr>
      <w:r w:rsidRPr="00DD475F">
        <w:rPr>
          <w:rFonts w:ascii="Times New Roman" w:hAnsi="Times New Roman"/>
          <w:lang w:val="ro-RO"/>
        </w:rPr>
        <w:t xml:space="preserve">(denumire operator economic, sediu, telefon) </w:t>
      </w:r>
    </w:p>
    <w:p w:rsidR="009C750F" w:rsidRPr="00DD475F" w:rsidRDefault="009C750F" w:rsidP="009C750F">
      <w:pPr>
        <w:autoSpaceDE w:val="0"/>
        <w:autoSpaceDN w:val="0"/>
        <w:adjustRightInd w:val="0"/>
        <w:jc w:val="both"/>
        <w:rPr>
          <w:rFonts w:ascii="Times New Roman" w:hAnsi="Times New Roman"/>
          <w:lang w:val="ro-RO"/>
        </w:rPr>
      </w:pPr>
      <w:r w:rsidRPr="00DD475F">
        <w:rPr>
          <w:rFonts w:ascii="Times New Roman" w:hAnsi="Times New Roman"/>
          <w:lang w:val="ro-RO"/>
        </w:rPr>
        <w:t xml:space="preserve">Art. 2. Obiectul acordului: </w:t>
      </w:r>
    </w:p>
    <w:p w:rsidR="009C750F" w:rsidRPr="00DD475F" w:rsidRDefault="009C750F" w:rsidP="009C750F">
      <w:pPr>
        <w:autoSpaceDE w:val="0"/>
        <w:autoSpaceDN w:val="0"/>
        <w:adjustRightInd w:val="0"/>
        <w:jc w:val="both"/>
        <w:rPr>
          <w:rFonts w:ascii="Times New Roman" w:hAnsi="Times New Roman"/>
          <w:lang w:val="ro-RO"/>
        </w:rPr>
      </w:pPr>
      <w:r w:rsidRPr="00DD475F">
        <w:rPr>
          <w:rFonts w:ascii="Times New Roman" w:hAnsi="Times New Roman"/>
          <w:lang w:val="ro-RO"/>
        </w:rPr>
        <w:t xml:space="preserve">Părțile au convenit ca în cazul desemnării ofertei ca fiind câştigătoare la procedura de achiziţie publică organizată de _______________________________________________să desfăşoare următoarele activitaţi ce se vor subcontracta______________________________________________________________. </w:t>
      </w:r>
    </w:p>
    <w:p w:rsidR="009C750F" w:rsidRPr="00DD475F" w:rsidRDefault="009C750F" w:rsidP="009C750F">
      <w:pPr>
        <w:autoSpaceDE w:val="0"/>
        <w:autoSpaceDN w:val="0"/>
        <w:adjustRightInd w:val="0"/>
        <w:jc w:val="both"/>
        <w:rPr>
          <w:rFonts w:ascii="Times New Roman" w:hAnsi="Times New Roman"/>
          <w:lang w:val="ro-RO"/>
        </w:rPr>
      </w:pPr>
      <w:r w:rsidRPr="00DD475F">
        <w:rPr>
          <w:rFonts w:ascii="Times New Roman" w:hAnsi="Times New Roman"/>
          <w:lang w:val="ro-RO"/>
        </w:rPr>
        <w:t xml:space="preserve">Art.3. Valoarea estimată a </w:t>
      </w:r>
      <w:r w:rsidR="00ED273D" w:rsidRPr="00DD475F">
        <w:rPr>
          <w:rFonts w:ascii="Times New Roman" w:hAnsi="Times New Roman"/>
          <w:lang w:val="ro-RO"/>
        </w:rPr>
        <w:t xml:space="preserve">bunurilor ce se vor </w:t>
      </w:r>
      <w:r w:rsidR="00FD3D63">
        <w:rPr>
          <w:rFonts w:ascii="Times New Roman" w:hAnsi="Times New Roman"/>
          <w:lang w:val="ro-RO"/>
        </w:rPr>
        <w:t>presta / executa</w:t>
      </w:r>
      <w:r w:rsidRPr="00DD475F">
        <w:rPr>
          <w:rFonts w:ascii="Times New Roman" w:hAnsi="Times New Roman"/>
          <w:lang w:val="ro-RO"/>
        </w:rPr>
        <w:t xml:space="preserve"> de subcontractantul _____________________ este de___________ lei, reprezentand _____% din valoarea totală a </w:t>
      </w:r>
      <w:r w:rsidR="00FD3D63">
        <w:rPr>
          <w:rFonts w:ascii="Times New Roman" w:hAnsi="Times New Roman"/>
          <w:lang w:val="ro-RO"/>
        </w:rPr>
        <w:t>serviciilor și lucrărilor</w:t>
      </w:r>
      <w:r w:rsidRPr="00DD475F">
        <w:rPr>
          <w:rFonts w:ascii="Times New Roman" w:hAnsi="Times New Roman"/>
          <w:lang w:val="ro-RO"/>
        </w:rPr>
        <w:t xml:space="preserve"> ofertate. </w:t>
      </w:r>
    </w:p>
    <w:p w:rsidR="009C750F" w:rsidRPr="00DD475F" w:rsidRDefault="009C750F" w:rsidP="009C750F">
      <w:pPr>
        <w:autoSpaceDE w:val="0"/>
        <w:autoSpaceDN w:val="0"/>
        <w:adjustRightInd w:val="0"/>
        <w:jc w:val="both"/>
        <w:rPr>
          <w:rFonts w:ascii="Times New Roman" w:hAnsi="Times New Roman"/>
          <w:lang w:val="ro-RO"/>
        </w:rPr>
      </w:pPr>
      <w:r w:rsidRPr="00DD475F">
        <w:rPr>
          <w:rFonts w:ascii="Times New Roman" w:hAnsi="Times New Roman"/>
          <w:lang w:val="ro-RO"/>
        </w:rPr>
        <w:t xml:space="preserve">Art.4. Durata de </w:t>
      </w:r>
      <w:r w:rsidR="00FD3D63">
        <w:rPr>
          <w:rFonts w:ascii="Times New Roman" w:hAnsi="Times New Roman"/>
          <w:lang w:val="ro-RO"/>
        </w:rPr>
        <w:t xml:space="preserve">prestare / </w:t>
      </w:r>
      <w:r w:rsidRPr="00DD475F">
        <w:rPr>
          <w:rFonts w:ascii="Times New Roman" w:hAnsi="Times New Roman"/>
          <w:lang w:val="ro-RO"/>
        </w:rPr>
        <w:t>execuţie a ___________________________ (</w:t>
      </w:r>
      <w:r w:rsidR="00FD3D63">
        <w:rPr>
          <w:rFonts w:ascii="Times New Roman" w:hAnsi="Times New Roman"/>
          <w:lang w:val="ro-RO"/>
        </w:rPr>
        <w:t>seriviciilor / lucrărilor</w:t>
      </w:r>
      <w:r w:rsidRPr="00DD475F">
        <w:rPr>
          <w:rFonts w:ascii="Times New Roman" w:hAnsi="Times New Roman"/>
          <w:lang w:val="ro-RO"/>
        </w:rPr>
        <w:t xml:space="preserve">) este de ________ luni. </w:t>
      </w:r>
    </w:p>
    <w:p w:rsidR="009C750F" w:rsidRPr="00DD475F" w:rsidRDefault="009C750F" w:rsidP="009C750F">
      <w:pPr>
        <w:autoSpaceDE w:val="0"/>
        <w:autoSpaceDN w:val="0"/>
        <w:adjustRightInd w:val="0"/>
        <w:jc w:val="both"/>
        <w:rPr>
          <w:rFonts w:ascii="Times New Roman" w:hAnsi="Times New Roman"/>
          <w:lang w:val="ro-RO"/>
        </w:rPr>
      </w:pPr>
      <w:r w:rsidRPr="00DD475F">
        <w:rPr>
          <w:rFonts w:ascii="Times New Roman" w:hAnsi="Times New Roman"/>
          <w:lang w:val="ro-RO"/>
        </w:rPr>
        <w:t xml:space="preserve">Art. 5. Alte dispoziţii: </w:t>
      </w:r>
    </w:p>
    <w:p w:rsidR="009C750F" w:rsidRPr="00DD475F" w:rsidRDefault="009C750F" w:rsidP="009C750F">
      <w:pPr>
        <w:autoSpaceDE w:val="0"/>
        <w:autoSpaceDN w:val="0"/>
        <w:adjustRightInd w:val="0"/>
        <w:jc w:val="both"/>
        <w:rPr>
          <w:rFonts w:ascii="Times New Roman" w:hAnsi="Times New Roman"/>
          <w:lang w:val="ro-RO"/>
        </w:rPr>
      </w:pPr>
      <w:r w:rsidRPr="00DD475F">
        <w:rPr>
          <w:rFonts w:ascii="Times New Roman" w:hAnsi="Times New Roman"/>
          <w:lang w:val="ro-RO"/>
        </w:rPr>
        <w:t xml:space="preserve">Încetarea acordului de subcontractare </w:t>
      </w:r>
    </w:p>
    <w:p w:rsidR="009C750F" w:rsidRPr="00DD475F" w:rsidRDefault="009C750F" w:rsidP="009C750F">
      <w:pPr>
        <w:autoSpaceDE w:val="0"/>
        <w:autoSpaceDN w:val="0"/>
        <w:adjustRightInd w:val="0"/>
        <w:jc w:val="both"/>
        <w:rPr>
          <w:rFonts w:ascii="Times New Roman" w:hAnsi="Times New Roman"/>
          <w:lang w:val="ro-RO"/>
        </w:rPr>
      </w:pPr>
      <w:r w:rsidRPr="00DD475F">
        <w:rPr>
          <w:rFonts w:ascii="Times New Roman" w:hAnsi="Times New Roman"/>
          <w:lang w:val="ro-RO"/>
        </w:rPr>
        <w:t xml:space="preserve">Acordul îşi încetează activitatea ca urmare a următoarelor cauze: </w:t>
      </w:r>
    </w:p>
    <w:p w:rsidR="009C750F" w:rsidRPr="00DD475F" w:rsidRDefault="009C750F" w:rsidP="009C750F">
      <w:pPr>
        <w:autoSpaceDE w:val="0"/>
        <w:autoSpaceDN w:val="0"/>
        <w:adjustRightInd w:val="0"/>
        <w:jc w:val="both"/>
        <w:rPr>
          <w:rFonts w:ascii="Times New Roman" w:hAnsi="Times New Roman"/>
          <w:lang w:val="ro-RO"/>
        </w:rPr>
      </w:pPr>
      <w:r w:rsidRPr="00DD475F">
        <w:rPr>
          <w:rFonts w:ascii="Times New Roman" w:hAnsi="Times New Roman"/>
          <w:lang w:val="ro-RO"/>
        </w:rPr>
        <w:t xml:space="preserve">a) expirarea duratei pentru care s-a încheiat acordul; </w:t>
      </w:r>
    </w:p>
    <w:p w:rsidR="009C750F" w:rsidRPr="00DD475F" w:rsidRDefault="009C750F" w:rsidP="009C750F">
      <w:pPr>
        <w:autoSpaceDE w:val="0"/>
        <w:autoSpaceDN w:val="0"/>
        <w:adjustRightInd w:val="0"/>
        <w:jc w:val="both"/>
        <w:rPr>
          <w:rFonts w:ascii="Times New Roman" w:hAnsi="Times New Roman"/>
          <w:lang w:val="ro-RO"/>
        </w:rPr>
      </w:pPr>
      <w:r w:rsidRPr="00DD475F">
        <w:rPr>
          <w:rFonts w:ascii="Times New Roman" w:hAnsi="Times New Roman"/>
          <w:lang w:val="ro-RO"/>
        </w:rPr>
        <w:t xml:space="preserve">b) alte cauze prevăzute de lege. </w:t>
      </w:r>
    </w:p>
    <w:p w:rsidR="009C750F" w:rsidRPr="00DD475F" w:rsidRDefault="009C750F" w:rsidP="009C750F">
      <w:pPr>
        <w:autoSpaceDE w:val="0"/>
        <w:autoSpaceDN w:val="0"/>
        <w:adjustRightInd w:val="0"/>
        <w:jc w:val="both"/>
        <w:rPr>
          <w:rFonts w:ascii="Times New Roman" w:hAnsi="Times New Roman"/>
          <w:lang w:val="ro-RO"/>
        </w:rPr>
      </w:pPr>
      <w:r w:rsidRPr="00DD475F">
        <w:rPr>
          <w:rFonts w:ascii="Times New Roman" w:hAnsi="Times New Roman"/>
          <w:lang w:val="ro-RO"/>
        </w:rPr>
        <w:t xml:space="preserve">Art. 6. Comunicări </w:t>
      </w:r>
    </w:p>
    <w:p w:rsidR="009C750F" w:rsidRPr="00DD475F" w:rsidRDefault="009C750F" w:rsidP="009C750F">
      <w:pPr>
        <w:autoSpaceDE w:val="0"/>
        <w:autoSpaceDN w:val="0"/>
        <w:adjustRightInd w:val="0"/>
        <w:jc w:val="both"/>
        <w:rPr>
          <w:rFonts w:ascii="Times New Roman" w:hAnsi="Times New Roman"/>
          <w:lang w:val="ro-RO"/>
        </w:rPr>
      </w:pPr>
      <w:r w:rsidRPr="00DD475F">
        <w:rPr>
          <w:rFonts w:ascii="Times New Roman" w:hAnsi="Times New Roman"/>
          <w:lang w:val="ro-RO"/>
        </w:rPr>
        <w:t>Orice comunicare între părţi este valabil îndeplinită dacă se va face în scris şi va fi transmisă la adresa</w:t>
      </w:r>
      <w:r w:rsidR="003864FD">
        <w:rPr>
          <w:rFonts w:ascii="Times New Roman" w:hAnsi="Times New Roman"/>
          <w:lang w:val="ro-RO"/>
        </w:rPr>
        <w:t xml:space="preserve"> </w:t>
      </w:r>
      <w:r w:rsidRPr="00DD475F">
        <w:rPr>
          <w:rFonts w:ascii="Times New Roman" w:hAnsi="Times New Roman"/>
          <w:lang w:val="ro-RO"/>
        </w:rPr>
        <w:t>/</w:t>
      </w:r>
      <w:r w:rsidR="003864FD">
        <w:rPr>
          <w:rFonts w:ascii="Times New Roman" w:hAnsi="Times New Roman"/>
          <w:lang w:val="ro-RO"/>
        </w:rPr>
        <w:t xml:space="preserve"> </w:t>
      </w:r>
      <w:r w:rsidRPr="00DD475F">
        <w:rPr>
          <w:rFonts w:ascii="Times New Roman" w:hAnsi="Times New Roman"/>
          <w:lang w:val="ro-RO"/>
        </w:rPr>
        <w:t xml:space="preserve">adresele ......................................................., prevăzute la art.1 </w:t>
      </w:r>
    </w:p>
    <w:p w:rsidR="009C750F" w:rsidRPr="00DD475F" w:rsidRDefault="009C750F" w:rsidP="009C750F">
      <w:pPr>
        <w:autoSpaceDE w:val="0"/>
        <w:autoSpaceDN w:val="0"/>
        <w:adjustRightInd w:val="0"/>
        <w:jc w:val="both"/>
        <w:rPr>
          <w:rFonts w:ascii="Times New Roman" w:hAnsi="Times New Roman"/>
          <w:lang w:val="ro-RO"/>
        </w:rPr>
      </w:pPr>
      <w:r w:rsidRPr="00DD475F">
        <w:rPr>
          <w:rFonts w:ascii="Times New Roman" w:hAnsi="Times New Roman"/>
          <w:lang w:val="ro-RO"/>
        </w:rPr>
        <w:lastRenderedPageBreak/>
        <w:t>Art.7. Subcontractantul se angajează faţă de contractant cu aceleaşi obligaţii şi responsabilităţi pe care contractantul le are faţă de investitor conform contractului</w:t>
      </w:r>
      <w:r w:rsidR="003864FD">
        <w:rPr>
          <w:rFonts w:ascii="Times New Roman" w:hAnsi="Times New Roman"/>
          <w:lang w:val="ro-RO"/>
        </w:rPr>
        <w:t xml:space="preserve"> </w:t>
      </w:r>
      <w:r w:rsidRPr="00DD475F">
        <w:rPr>
          <w:rFonts w:ascii="Times New Roman" w:hAnsi="Times New Roman"/>
          <w:lang w:val="ro-RO"/>
        </w:rPr>
        <w:t>_______________________________</w:t>
      </w:r>
      <w:r w:rsidR="003864FD">
        <w:rPr>
          <w:rFonts w:ascii="Times New Roman" w:hAnsi="Times New Roman"/>
          <w:lang w:val="ro-RO"/>
        </w:rPr>
        <w:t xml:space="preserve"> </w:t>
      </w:r>
      <w:r w:rsidRPr="00DD475F">
        <w:rPr>
          <w:rFonts w:ascii="Times New Roman" w:hAnsi="Times New Roman"/>
          <w:lang w:val="ro-RO"/>
        </w:rPr>
        <w:t xml:space="preserve">(denumire contract) </w:t>
      </w:r>
    </w:p>
    <w:p w:rsidR="00057FCC" w:rsidRPr="00DD475F" w:rsidRDefault="004F2770" w:rsidP="009C750F">
      <w:pPr>
        <w:autoSpaceDE w:val="0"/>
        <w:autoSpaceDN w:val="0"/>
        <w:adjustRightInd w:val="0"/>
        <w:jc w:val="both"/>
        <w:rPr>
          <w:rFonts w:ascii="Times New Roman" w:hAnsi="Times New Roman"/>
          <w:lang w:val="ro-RO"/>
        </w:rPr>
      </w:pPr>
      <w:r w:rsidRPr="00DD475F">
        <w:rPr>
          <w:rFonts w:ascii="Times New Roman" w:hAnsi="Times New Roman"/>
          <w:lang w:val="ro-RO"/>
        </w:rPr>
        <w:t>Art.8</w:t>
      </w:r>
      <w:r w:rsidR="009C750F" w:rsidRPr="00DD475F">
        <w:rPr>
          <w:rFonts w:ascii="Times New Roman" w:hAnsi="Times New Roman"/>
          <w:lang w:val="ro-RO"/>
        </w:rPr>
        <w:t xml:space="preserve">. </w:t>
      </w:r>
      <w:r w:rsidRPr="00DD475F">
        <w:rPr>
          <w:rFonts w:ascii="Times New Roman" w:hAnsi="Times New Roman"/>
          <w:lang w:val="ro-RO"/>
        </w:rPr>
        <w:t xml:space="preserve"> </w:t>
      </w:r>
      <w:r w:rsidR="009C750F" w:rsidRPr="00DD475F">
        <w:rPr>
          <w:rFonts w:ascii="Times New Roman" w:hAnsi="Times New Roman"/>
          <w:lang w:val="ro-RO"/>
        </w:rPr>
        <w:t>Neînţelegerile dintre părţi se vor rezolva pe cale amiabilă. Dacă acest lucru nu este posibil, litigiile se vor soluţiona pe cale legală.</w:t>
      </w:r>
    </w:p>
    <w:p w:rsidR="009C750F" w:rsidRPr="00DD475F" w:rsidRDefault="009C750F" w:rsidP="009C750F">
      <w:pPr>
        <w:autoSpaceDE w:val="0"/>
        <w:autoSpaceDN w:val="0"/>
        <w:adjustRightInd w:val="0"/>
        <w:jc w:val="both"/>
        <w:rPr>
          <w:rFonts w:ascii="Times New Roman" w:hAnsi="Times New Roman"/>
          <w:lang w:val="ro-RO"/>
        </w:rPr>
      </w:pPr>
      <w:r w:rsidRPr="00DD475F">
        <w:rPr>
          <w:rFonts w:ascii="Times New Roman" w:hAnsi="Times New Roman"/>
          <w:lang w:val="ro-RO"/>
        </w:rPr>
        <w:t xml:space="preserve"> </w:t>
      </w:r>
    </w:p>
    <w:p w:rsidR="009C750F" w:rsidRPr="00DD475F" w:rsidRDefault="009C750F" w:rsidP="009C750F">
      <w:pPr>
        <w:autoSpaceDE w:val="0"/>
        <w:autoSpaceDN w:val="0"/>
        <w:adjustRightInd w:val="0"/>
        <w:jc w:val="both"/>
        <w:rPr>
          <w:rFonts w:ascii="Times New Roman" w:hAnsi="Times New Roman"/>
          <w:lang w:val="ro-RO"/>
        </w:rPr>
      </w:pPr>
      <w:r w:rsidRPr="00DD475F">
        <w:rPr>
          <w:rFonts w:ascii="Times New Roman" w:hAnsi="Times New Roman"/>
          <w:lang w:val="ro-RO"/>
        </w:rPr>
        <w:t xml:space="preserve">Prezentul acord s-a încheiat în două exemplare, câte un exemplar pentru fiecare parte. </w:t>
      </w:r>
    </w:p>
    <w:p w:rsidR="009C750F" w:rsidRPr="00DD475F" w:rsidRDefault="009C750F" w:rsidP="009C750F">
      <w:pPr>
        <w:autoSpaceDE w:val="0"/>
        <w:autoSpaceDN w:val="0"/>
        <w:adjustRightInd w:val="0"/>
        <w:jc w:val="both"/>
        <w:rPr>
          <w:rFonts w:ascii="Times New Roman" w:hAnsi="Times New Roman"/>
          <w:lang w:val="ro-RO"/>
        </w:rPr>
      </w:pPr>
    </w:p>
    <w:p w:rsidR="009C750F" w:rsidRPr="00DD475F" w:rsidRDefault="009C750F" w:rsidP="009C750F">
      <w:pPr>
        <w:autoSpaceDE w:val="0"/>
        <w:autoSpaceDN w:val="0"/>
        <w:adjustRightInd w:val="0"/>
        <w:jc w:val="both"/>
        <w:rPr>
          <w:rFonts w:ascii="Times New Roman" w:hAnsi="Times New Roman"/>
          <w:lang w:val="ro-RO"/>
        </w:rPr>
      </w:pPr>
    </w:p>
    <w:p w:rsidR="009C750F" w:rsidRPr="00DD475F" w:rsidRDefault="009C750F" w:rsidP="009C750F">
      <w:pPr>
        <w:autoSpaceDE w:val="0"/>
        <w:autoSpaceDN w:val="0"/>
        <w:adjustRightInd w:val="0"/>
        <w:jc w:val="both"/>
        <w:rPr>
          <w:rFonts w:ascii="Times New Roman" w:hAnsi="Times New Roman"/>
          <w:lang w:val="ro-RO"/>
        </w:rPr>
      </w:pPr>
      <w:r w:rsidRPr="00DD475F">
        <w:rPr>
          <w:rFonts w:ascii="Times New Roman" w:hAnsi="Times New Roman"/>
          <w:lang w:val="ro-RO"/>
        </w:rPr>
        <w:t xml:space="preserve">____________________ </w:t>
      </w:r>
      <w:r w:rsidRPr="00DD475F">
        <w:rPr>
          <w:rFonts w:ascii="Times New Roman" w:hAnsi="Times New Roman"/>
          <w:lang w:val="ro-RO"/>
        </w:rPr>
        <w:tab/>
      </w:r>
      <w:r w:rsidRPr="00DD475F">
        <w:rPr>
          <w:rFonts w:ascii="Times New Roman" w:hAnsi="Times New Roman"/>
          <w:lang w:val="ro-RO"/>
        </w:rPr>
        <w:tab/>
      </w:r>
      <w:r w:rsidRPr="00DD475F">
        <w:rPr>
          <w:rFonts w:ascii="Times New Roman" w:hAnsi="Times New Roman"/>
          <w:lang w:val="ro-RO"/>
        </w:rPr>
        <w:tab/>
      </w:r>
      <w:r w:rsidRPr="00DD475F">
        <w:rPr>
          <w:rFonts w:ascii="Times New Roman" w:hAnsi="Times New Roman"/>
          <w:lang w:val="ro-RO"/>
        </w:rPr>
        <w:tab/>
        <w:t xml:space="preserve">_________________________ </w:t>
      </w:r>
    </w:p>
    <w:p w:rsidR="009C750F" w:rsidRPr="00DD475F" w:rsidRDefault="009C750F" w:rsidP="009C750F">
      <w:pPr>
        <w:autoSpaceDE w:val="0"/>
        <w:autoSpaceDN w:val="0"/>
        <w:adjustRightInd w:val="0"/>
        <w:jc w:val="both"/>
        <w:rPr>
          <w:rFonts w:ascii="Times New Roman" w:hAnsi="Times New Roman"/>
          <w:lang w:val="ro-RO"/>
        </w:rPr>
      </w:pPr>
      <w:r w:rsidRPr="00DD475F">
        <w:rPr>
          <w:rFonts w:ascii="Times New Roman" w:hAnsi="Times New Roman"/>
          <w:lang w:val="ro-RO"/>
        </w:rPr>
        <w:t xml:space="preserve">(contractant) </w:t>
      </w:r>
      <w:r w:rsidRPr="00DD475F">
        <w:rPr>
          <w:rFonts w:ascii="Times New Roman" w:hAnsi="Times New Roman"/>
          <w:lang w:val="ro-RO"/>
        </w:rPr>
        <w:tab/>
      </w:r>
      <w:r w:rsidRPr="00DD475F">
        <w:rPr>
          <w:rFonts w:ascii="Times New Roman" w:hAnsi="Times New Roman"/>
          <w:lang w:val="ro-RO"/>
        </w:rPr>
        <w:tab/>
      </w:r>
      <w:r w:rsidRPr="00DD475F">
        <w:rPr>
          <w:rFonts w:ascii="Times New Roman" w:hAnsi="Times New Roman"/>
          <w:lang w:val="ro-RO"/>
        </w:rPr>
        <w:tab/>
      </w:r>
      <w:r w:rsidRPr="00DD475F">
        <w:rPr>
          <w:rFonts w:ascii="Times New Roman" w:hAnsi="Times New Roman"/>
          <w:lang w:val="ro-RO"/>
        </w:rPr>
        <w:tab/>
      </w:r>
      <w:r w:rsidRPr="00DD475F">
        <w:rPr>
          <w:rFonts w:ascii="Times New Roman" w:hAnsi="Times New Roman"/>
          <w:lang w:val="ro-RO"/>
        </w:rPr>
        <w:tab/>
      </w:r>
      <w:r w:rsidRPr="00DD475F">
        <w:rPr>
          <w:rFonts w:ascii="Times New Roman" w:hAnsi="Times New Roman"/>
          <w:lang w:val="ro-RO"/>
        </w:rPr>
        <w:tab/>
      </w:r>
      <w:r w:rsidRPr="00DD475F">
        <w:rPr>
          <w:rFonts w:ascii="Times New Roman" w:hAnsi="Times New Roman"/>
          <w:lang w:val="ro-RO"/>
        </w:rPr>
        <w:tab/>
        <w:t xml:space="preserve">(subcontractant) </w:t>
      </w:r>
    </w:p>
    <w:p w:rsidR="009C750F" w:rsidRPr="00DD475F" w:rsidRDefault="009C750F" w:rsidP="009C750F">
      <w:pPr>
        <w:autoSpaceDE w:val="0"/>
        <w:autoSpaceDN w:val="0"/>
        <w:adjustRightInd w:val="0"/>
        <w:jc w:val="both"/>
        <w:rPr>
          <w:rFonts w:ascii="Times New Roman" w:hAnsi="Times New Roman"/>
          <w:lang w:val="ro-RO"/>
        </w:rPr>
      </w:pPr>
      <w:r w:rsidRPr="00DD475F">
        <w:rPr>
          <w:rFonts w:ascii="Times New Roman" w:hAnsi="Times New Roman"/>
          <w:lang w:val="ro-RO"/>
        </w:rPr>
        <w:t xml:space="preserve">Note: </w:t>
      </w:r>
    </w:p>
    <w:p w:rsidR="009C750F" w:rsidRPr="00DD475F" w:rsidRDefault="009C750F" w:rsidP="009C750F">
      <w:pPr>
        <w:autoSpaceDE w:val="0"/>
        <w:autoSpaceDN w:val="0"/>
        <w:adjustRightInd w:val="0"/>
        <w:jc w:val="both"/>
        <w:rPr>
          <w:rFonts w:ascii="Times New Roman" w:hAnsi="Times New Roman"/>
          <w:lang w:val="ro-RO"/>
        </w:rPr>
      </w:pPr>
      <w:r w:rsidRPr="00DD475F">
        <w:rPr>
          <w:rFonts w:ascii="Times New Roman" w:hAnsi="Times New Roman"/>
          <w:lang w:val="ro-RO"/>
        </w:rPr>
        <w:t xml:space="preserve">Prezentul acord constituie un model orientativ şi se va completa în funcţie de cerinţele specifice ale obiectului contractului/contractelor. </w:t>
      </w:r>
    </w:p>
    <w:p w:rsidR="009C750F" w:rsidRPr="00DD475F" w:rsidRDefault="009C750F" w:rsidP="009C750F">
      <w:pPr>
        <w:autoSpaceDE w:val="0"/>
        <w:autoSpaceDN w:val="0"/>
        <w:adjustRightInd w:val="0"/>
        <w:jc w:val="both"/>
        <w:rPr>
          <w:rFonts w:ascii="Times New Roman" w:hAnsi="Times New Roman"/>
          <w:lang w:val="ro-RO"/>
        </w:rPr>
      </w:pPr>
      <w:r w:rsidRPr="00DD475F">
        <w:rPr>
          <w:rFonts w:ascii="Times New Roman" w:hAnsi="Times New Roman"/>
          <w:lang w:val="ro-RO"/>
        </w:rPr>
        <w:t xml:space="preserve">În cazul în care oferta va fi declarată câștigătoare, se va încheia un contract de subcontractare în aceleaşi condiţii în care contractorul a semnat contractul cu autoritatea contractantă. </w:t>
      </w:r>
    </w:p>
    <w:p w:rsidR="009C750F" w:rsidRPr="00DD475F" w:rsidRDefault="009C750F" w:rsidP="009C750F">
      <w:pPr>
        <w:rPr>
          <w:rFonts w:ascii="Times New Roman" w:hAnsi="Times New Roman"/>
          <w:lang w:val="ro-RO"/>
        </w:rPr>
      </w:pPr>
      <w:r w:rsidRPr="00DD475F">
        <w:rPr>
          <w:rFonts w:ascii="Times New Roman" w:hAnsi="Times New Roman"/>
          <w:lang w:val="ro-RO"/>
        </w:rPr>
        <w:t>Este interzisă subcontractarea totală a contractului.</w:t>
      </w:r>
    </w:p>
    <w:p w:rsidR="009C750F" w:rsidRPr="00DD475F" w:rsidRDefault="009C750F" w:rsidP="009C750F">
      <w:pPr>
        <w:rPr>
          <w:rFonts w:ascii="Times New Roman" w:hAnsi="Times New Roman"/>
          <w:lang w:val="ro-RO"/>
        </w:rPr>
      </w:pPr>
    </w:p>
    <w:p w:rsidR="009C750F" w:rsidRPr="00DD475F" w:rsidRDefault="009C750F" w:rsidP="009C750F">
      <w:pPr>
        <w:rPr>
          <w:rFonts w:ascii="Times New Roman" w:hAnsi="Times New Roman"/>
          <w:lang w:val="ro-RO"/>
        </w:rPr>
      </w:pPr>
    </w:p>
    <w:p w:rsidR="009C750F" w:rsidRPr="00DD475F" w:rsidRDefault="009C750F" w:rsidP="009C750F">
      <w:pPr>
        <w:rPr>
          <w:rFonts w:ascii="Times New Roman" w:hAnsi="Times New Roman"/>
          <w:lang w:val="ro-RO"/>
        </w:rPr>
      </w:pPr>
    </w:p>
    <w:p w:rsidR="009C750F" w:rsidRPr="00DD475F" w:rsidRDefault="009C750F" w:rsidP="009C750F">
      <w:pPr>
        <w:rPr>
          <w:rFonts w:ascii="Times New Roman" w:hAnsi="Times New Roman"/>
          <w:lang w:val="ro-RO"/>
        </w:rPr>
      </w:pPr>
    </w:p>
    <w:p w:rsidR="009C750F" w:rsidRPr="00DD475F" w:rsidRDefault="009C750F" w:rsidP="009C750F">
      <w:pPr>
        <w:rPr>
          <w:rFonts w:ascii="Times New Roman" w:hAnsi="Times New Roman"/>
          <w:lang w:val="ro-RO"/>
        </w:rPr>
      </w:pPr>
    </w:p>
    <w:p w:rsidR="009C750F" w:rsidRPr="00DD475F" w:rsidRDefault="009C750F" w:rsidP="009C750F">
      <w:pPr>
        <w:rPr>
          <w:rFonts w:ascii="Times New Roman" w:hAnsi="Times New Roman"/>
          <w:lang w:val="ro-RO"/>
        </w:rPr>
      </w:pPr>
    </w:p>
    <w:p w:rsidR="009C750F" w:rsidRPr="00DD475F" w:rsidRDefault="009C750F" w:rsidP="009C750F">
      <w:pPr>
        <w:rPr>
          <w:rFonts w:ascii="Times New Roman" w:hAnsi="Times New Roman"/>
          <w:lang w:val="ro-RO"/>
        </w:rPr>
      </w:pPr>
    </w:p>
    <w:p w:rsidR="009C750F" w:rsidRPr="00DD475F" w:rsidRDefault="009C750F" w:rsidP="009C750F">
      <w:pPr>
        <w:rPr>
          <w:rFonts w:ascii="Times New Roman" w:hAnsi="Times New Roman"/>
          <w:lang w:val="ro-RO"/>
        </w:rPr>
      </w:pPr>
    </w:p>
    <w:p w:rsidR="009C750F" w:rsidRPr="00DD475F" w:rsidRDefault="009C750F" w:rsidP="009C750F">
      <w:pPr>
        <w:rPr>
          <w:rFonts w:ascii="Times New Roman" w:hAnsi="Times New Roman"/>
          <w:lang w:val="ro-RO"/>
        </w:rPr>
      </w:pPr>
    </w:p>
    <w:p w:rsidR="009C750F" w:rsidRPr="00DD475F" w:rsidRDefault="009C750F" w:rsidP="009C750F">
      <w:pPr>
        <w:rPr>
          <w:rFonts w:ascii="Times New Roman" w:hAnsi="Times New Roman"/>
          <w:lang w:val="ro-RO"/>
        </w:rPr>
      </w:pPr>
    </w:p>
    <w:p w:rsidR="009C750F" w:rsidRPr="00DD475F" w:rsidRDefault="009C750F" w:rsidP="009C750F">
      <w:pPr>
        <w:rPr>
          <w:rFonts w:ascii="Times New Roman" w:hAnsi="Times New Roman"/>
          <w:lang w:val="ro-RO"/>
        </w:rPr>
      </w:pPr>
    </w:p>
    <w:p w:rsidR="009C750F" w:rsidRPr="00DD475F" w:rsidRDefault="009C750F" w:rsidP="009C750F">
      <w:pPr>
        <w:rPr>
          <w:rFonts w:ascii="Times New Roman" w:hAnsi="Times New Roman"/>
          <w:lang w:val="ro-RO"/>
        </w:rPr>
      </w:pPr>
    </w:p>
    <w:p w:rsidR="009C750F" w:rsidRPr="00DD475F" w:rsidRDefault="009C750F" w:rsidP="007078EE">
      <w:pPr>
        <w:spacing w:after="0"/>
        <w:jc w:val="right"/>
        <w:rPr>
          <w:rFonts w:ascii="Times New Roman" w:hAnsi="Times New Roman"/>
          <w:lang w:val="ro-RO"/>
        </w:rPr>
      </w:pPr>
    </w:p>
    <w:p w:rsidR="00365895" w:rsidRPr="00D46B13" w:rsidRDefault="00365895" w:rsidP="00365895">
      <w:pPr>
        <w:spacing w:after="0"/>
        <w:jc w:val="right"/>
        <w:rPr>
          <w:rFonts w:ascii="Times New Roman" w:hAnsi="Times New Roman"/>
          <w:b/>
          <w:sz w:val="24"/>
          <w:szCs w:val="24"/>
          <w:lang w:val="ro-RO"/>
        </w:rPr>
      </w:pPr>
      <w:r w:rsidRPr="00D46B13">
        <w:rPr>
          <w:rFonts w:ascii="Times New Roman" w:hAnsi="Times New Roman"/>
          <w:b/>
          <w:sz w:val="24"/>
          <w:szCs w:val="24"/>
          <w:lang w:val="ro-RO"/>
        </w:rPr>
        <w:t>Formularul nr.4</w:t>
      </w:r>
    </w:p>
    <w:p w:rsidR="00365895" w:rsidRPr="00D46B13" w:rsidRDefault="00365895" w:rsidP="00365895">
      <w:pPr>
        <w:spacing w:after="0" w:line="240" w:lineRule="auto"/>
        <w:jc w:val="both"/>
        <w:rPr>
          <w:rFonts w:ascii="Times New Roman" w:hAnsi="Times New Roman"/>
          <w:b/>
          <w:sz w:val="24"/>
          <w:szCs w:val="24"/>
          <w:lang w:val="ro-RO"/>
        </w:rPr>
      </w:pPr>
      <w:r w:rsidRPr="00D46B13">
        <w:rPr>
          <w:rFonts w:ascii="Times New Roman" w:hAnsi="Times New Roman"/>
          <w:b/>
          <w:sz w:val="24"/>
          <w:szCs w:val="24"/>
          <w:lang w:val="ro-RO"/>
        </w:rPr>
        <w:t>OFERTANT</w:t>
      </w:r>
    </w:p>
    <w:p w:rsidR="00365895" w:rsidRPr="00D46B13" w:rsidRDefault="00365895" w:rsidP="00365895">
      <w:pPr>
        <w:spacing w:after="0"/>
        <w:jc w:val="both"/>
        <w:rPr>
          <w:rFonts w:ascii="Times New Roman" w:hAnsi="Times New Roman"/>
          <w:sz w:val="24"/>
          <w:szCs w:val="24"/>
          <w:lang w:val="ro-RO"/>
        </w:rPr>
      </w:pPr>
      <w:r>
        <w:rPr>
          <w:rFonts w:ascii="Times New Roman" w:hAnsi="Times New Roman"/>
          <w:b/>
          <w:sz w:val="24"/>
          <w:szCs w:val="24"/>
          <w:lang w:val="ro-RO"/>
        </w:rPr>
        <w:t>___________________________________</w:t>
      </w:r>
    </w:p>
    <w:p w:rsidR="00365895" w:rsidRPr="00D46B13" w:rsidRDefault="00365895" w:rsidP="00365895">
      <w:pPr>
        <w:spacing w:after="0"/>
        <w:jc w:val="right"/>
        <w:rPr>
          <w:rFonts w:ascii="Times New Roman" w:hAnsi="Times New Roman"/>
          <w:sz w:val="24"/>
          <w:szCs w:val="24"/>
          <w:lang w:val="ro-RO"/>
        </w:rPr>
      </w:pPr>
    </w:p>
    <w:p w:rsidR="00365895" w:rsidRPr="00D46B13" w:rsidRDefault="00365895" w:rsidP="00365895">
      <w:pPr>
        <w:spacing w:after="0"/>
        <w:jc w:val="right"/>
        <w:rPr>
          <w:rFonts w:ascii="Times New Roman" w:hAnsi="Times New Roman"/>
          <w:b/>
          <w:sz w:val="24"/>
          <w:szCs w:val="24"/>
          <w:lang w:val="ro-RO"/>
        </w:rPr>
      </w:pPr>
    </w:p>
    <w:p w:rsidR="00365895" w:rsidRPr="00D46B13" w:rsidRDefault="00365895" w:rsidP="00365895">
      <w:pPr>
        <w:spacing w:after="0"/>
        <w:jc w:val="center"/>
        <w:rPr>
          <w:rFonts w:ascii="Times New Roman" w:hAnsi="Times New Roman"/>
          <w:b/>
          <w:sz w:val="24"/>
          <w:szCs w:val="24"/>
          <w:lang w:val="ro-RO"/>
        </w:rPr>
      </w:pPr>
      <w:r w:rsidRPr="00D46B13">
        <w:rPr>
          <w:rFonts w:ascii="Times New Roman" w:hAnsi="Times New Roman"/>
          <w:b/>
          <w:sz w:val="24"/>
          <w:szCs w:val="24"/>
          <w:lang w:val="ro-RO"/>
        </w:rPr>
        <w:t>FORMULAR DE OFERTĂ (</w:t>
      </w:r>
      <w:r w:rsidR="003041B6">
        <w:rPr>
          <w:rFonts w:ascii="Times New Roman" w:hAnsi="Times New Roman"/>
          <w:b/>
          <w:sz w:val="24"/>
          <w:szCs w:val="24"/>
          <w:lang w:val="ro-RO"/>
        </w:rPr>
        <w:t>proiectare</w:t>
      </w:r>
      <w:r w:rsidR="00FD3D63">
        <w:rPr>
          <w:rFonts w:ascii="Times New Roman" w:hAnsi="Times New Roman"/>
          <w:b/>
          <w:sz w:val="24"/>
          <w:szCs w:val="24"/>
          <w:lang w:val="ro-RO"/>
        </w:rPr>
        <w:t xml:space="preserve"> și </w:t>
      </w:r>
      <w:r w:rsidRPr="00D46B13">
        <w:rPr>
          <w:rFonts w:ascii="Times New Roman" w:hAnsi="Times New Roman"/>
          <w:b/>
          <w:sz w:val="24"/>
          <w:szCs w:val="24"/>
          <w:lang w:val="ro-RO"/>
        </w:rPr>
        <w:t>execuție</w:t>
      </w:r>
      <w:r w:rsidR="00FD3D63">
        <w:rPr>
          <w:rFonts w:ascii="Times New Roman" w:hAnsi="Times New Roman"/>
          <w:b/>
          <w:sz w:val="24"/>
          <w:szCs w:val="24"/>
          <w:lang w:val="ro-RO"/>
        </w:rPr>
        <w:t xml:space="preserve"> lucră</w:t>
      </w:r>
      <w:r>
        <w:rPr>
          <w:rFonts w:ascii="Times New Roman" w:hAnsi="Times New Roman"/>
          <w:b/>
          <w:sz w:val="24"/>
          <w:szCs w:val="24"/>
          <w:lang w:val="ro-RO"/>
        </w:rPr>
        <w:t>ri</w:t>
      </w:r>
      <w:r w:rsidRPr="00D46B13">
        <w:rPr>
          <w:rFonts w:ascii="Times New Roman" w:hAnsi="Times New Roman"/>
          <w:b/>
          <w:sz w:val="24"/>
          <w:szCs w:val="24"/>
          <w:lang w:val="ro-RO"/>
        </w:rPr>
        <w:t>)</w:t>
      </w:r>
    </w:p>
    <w:p w:rsidR="00365895" w:rsidRPr="00D46B13" w:rsidRDefault="00365895" w:rsidP="00365895">
      <w:pPr>
        <w:spacing w:after="0"/>
        <w:jc w:val="center"/>
        <w:rPr>
          <w:rFonts w:ascii="Times New Roman" w:hAnsi="Times New Roman"/>
          <w:b/>
          <w:sz w:val="24"/>
          <w:szCs w:val="24"/>
          <w:lang w:val="ro-RO"/>
        </w:rPr>
      </w:pPr>
    </w:p>
    <w:p w:rsidR="00365895" w:rsidRPr="00D46B13" w:rsidRDefault="00365895" w:rsidP="00365895">
      <w:pPr>
        <w:spacing w:after="0"/>
        <w:jc w:val="center"/>
        <w:rPr>
          <w:rFonts w:ascii="Times New Roman" w:hAnsi="Times New Roman"/>
          <w:b/>
          <w:bCs/>
          <w:sz w:val="24"/>
          <w:szCs w:val="24"/>
        </w:rPr>
      </w:pPr>
      <w:r w:rsidRPr="00D46B13">
        <w:rPr>
          <w:rFonts w:ascii="Times New Roman" w:hAnsi="Times New Roman"/>
          <w:b/>
          <w:sz w:val="24"/>
          <w:szCs w:val="24"/>
          <w:lang w:val="ro-RO"/>
        </w:rPr>
        <w:t xml:space="preserve">Către </w:t>
      </w:r>
      <w:r>
        <w:rPr>
          <w:rFonts w:ascii="Times New Roman" w:hAnsi="Times New Roman"/>
          <w:b/>
          <w:sz w:val="24"/>
          <w:szCs w:val="24"/>
          <w:lang w:val="ro-RO"/>
        </w:rPr>
        <w:t>___________</w:t>
      </w:r>
    </w:p>
    <w:p w:rsidR="00365895" w:rsidRPr="00D46B13" w:rsidRDefault="00365895" w:rsidP="00365895">
      <w:pPr>
        <w:spacing w:after="0"/>
        <w:jc w:val="center"/>
        <w:rPr>
          <w:rFonts w:ascii="Times New Roman" w:hAnsi="Times New Roman"/>
          <w:sz w:val="24"/>
          <w:szCs w:val="24"/>
          <w:lang w:val="ro-RO"/>
        </w:rPr>
      </w:pPr>
    </w:p>
    <w:p w:rsidR="00365895" w:rsidRPr="00D46B13" w:rsidRDefault="00365895" w:rsidP="00365895">
      <w:pPr>
        <w:spacing w:after="0"/>
        <w:jc w:val="both"/>
        <w:rPr>
          <w:rFonts w:ascii="Times New Roman" w:hAnsi="Times New Roman"/>
          <w:sz w:val="24"/>
          <w:szCs w:val="24"/>
          <w:lang w:val="ro-RO"/>
        </w:rPr>
      </w:pPr>
      <w:r w:rsidRPr="00D46B13">
        <w:rPr>
          <w:rFonts w:ascii="Times New Roman" w:hAnsi="Times New Roman"/>
          <w:sz w:val="24"/>
          <w:szCs w:val="24"/>
          <w:lang w:val="ro-RO"/>
        </w:rPr>
        <w:tab/>
        <w:t xml:space="preserve">Ca răspuns la </w:t>
      </w:r>
      <w:r w:rsidR="00FD3D63">
        <w:rPr>
          <w:rFonts w:ascii="Times New Roman" w:hAnsi="Times New Roman"/>
          <w:sz w:val="24"/>
          <w:szCs w:val="24"/>
          <w:lang w:val="ro-RO"/>
        </w:rPr>
        <w:t>Invitația</w:t>
      </w:r>
      <w:r w:rsidRPr="00D46B13">
        <w:rPr>
          <w:rFonts w:ascii="Times New Roman" w:hAnsi="Times New Roman"/>
          <w:sz w:val="24"/>
          <w:szCs w:val="24"/>
          <w:lang w:val="ro-RO"/>
        </w:rPr>
        <w:t xml:space="preserve"> dumneavoastră de Participare la procedura de atribuire pentru contractul  </w:t>
      </w:r>
      <w:r>
        <w:rPr>
          <w:rFonts w:ascii="Times New Roman" w:hAnsi="Times New Roman"/>
          <w:b/>
          <w:sz w:val="24"/>
          <w:szCs w:val="24"/>
          <w:lang w:val="ro-RO"/>
        </w:rPr>
        <w:t>___________________</w:t>
      </w:r>
      <w:r w:rsidRPr="00D46B13">
        <w:rPr>
          <w:rFonts w:ascii="Times New Roman" w:hAnsi="Times New Roman"/>
          <w:sz w:val="24"/>
          <w:szCs w:val="24"/>
          <w:lang w:val="ro-RO"/>
        </w:rPr>
        <w:t>, declarăm următoarele:</w:t>
      </w:r>
    </w:p>
    <w:p w:rsidR="00365895" w:rsidRPr="00D46B13" w:rsidRDefault="00365895" w:rsidP="00365895">
      <w:pPr>
        <w:spacing w:after="0" w:line="240" w:lineRule="auto"/>
        <w:jc w:val="both"/>
        <w:rPr>
          <w:rFonts w:ascii="Times New Roman" w:hAnsi="Times New Roman"/>
          <w:sz w:val="24"/>
          <w:szCs w:val="24"/>
          <w:lang w:val="ro-RO"/>
        </w:rPr>
      </w:pPr>
    </w:p>
    <w:p w:rsidR="00365895" w:rsidRPr="00D46B13" w:rsidRDefault="00365895" w:rsidP="00365895">
      <w:pPr>
        <w:spacing w:after="0" w:line="240" w:lineRule="auto"/>
        <w:jc w:val="both"/>
        <w:rPr>
          <w:rFonts w:ascii="Times New Roman" w:eastAsia="Times New Roman" w:hAnsi="Times New Roman"/>
          <w:sz w:val="24"/>
          <w:szCs w:val="24"/>
          <w:lang w:val="ro-RO"/>
        </w:rPr>
      </w:pPr>
      <w:r w:rsidRPr="00D46B13">
        <w:rPr>
          <w:rFonts w:ascii="Times New Roman" w:hAnsi="Times New Roman"/>
          <w:b/>
          <w:sz w:val="24"/>
          <w:szCs w:val="24"/>
          <w:lang w:val="ro-RO"/>
        </w:rPr>
        <w:t>1.</w:t>
      </w:r>
      <w:r w:rsidRPr="00D46B13">
        <w:rPr>
          <w:rFonts w:ascii="Times New Roman" w:hAnsi="Times New Roman"/>
          <w:sz w:val="24"/>
          <w:szCs w:val="24"/>
          <w:lang w:val="ro-RO"/>
        </w:rPr>
        <w:t xml:space="preserve"> Acceptăm prevederile Documentaţiei de Atribuire, ale Documentației tehnice și ale Documentelor informative, în totalitatea lor,</w:t>
      </w:r>
      <w:r w:rsidR="00FD3D63">
        <w:rPr>
          <w:rFonts w:ascii="Times New Roman" w:hAnsi="Times New Roman"/>
          <w:sz w:val="24"/>
          <w:szCs w:val="24"/>
          <w:lang w:val="ro-RO"/>
        </w:rPr>
        <w:t xml:space="preserve"> fără rezerve sau restricţii, aș</w:t>
      </w:r>
      <w:r w:rsidRPr="00D46B13">
        <w:rPr>
          <w:rFonts w:ascii="Times New Roman" w:hAnsi="Times New Roman"/>
          <w:sz w:val="24"/>
          <w:szCs w:val="24"/>
          <w:lang w:val="ro-RO"/>
        </w:rPr>
        <w:t xml:space="preserve">a cum aceasta a fost </w:t>
      </w:r>
      <w:r w:rsidR="00FD3D63">
        <w:rPr>
          <w:rFonts w:ascii="Times New Roman" w:hAnsi="Times New Roman"/>
          <w:sz w:val="24"/>
          <w:szCs w:val="24"/>
          <w:lang w:val="ro-RO"/>
        </w:rPr>
        <w:t>transmisă</w:t>
      </w:r>
      <w:r>
        <w:rPr>
          <w:rFonts w:ascii="Times New Roman" w:hAnsi="Times New Roman"/>
          <w:sz w:val="24"/>
          <w:szCs w:val="24"/>
          <w:lang w:val="ro-RO"/>
        </w:rPr>
        <w:t xml:space="preserve"> pe email</w:t>
      </w:r>
      <w:r w:rsidRPr="00D46B13">
        <w:rPr>
          <w:rFonts w:ascii="Times New Roman" w:hAnsi="Times New Roman"/>
          <w:sz w:val="24"/>
          <w:szCs w:val="24"/>
          <w:lang w:val="ro-RO"/>
        </w:rPr>
        <w:t xml:space="preserve">, inclusiv cu clarificările/modificările/completările ulterioare (inclusiv anexele acestora) pe care le prezentăm atașate la prezentul formular, inițializate (semnate și stampilate) pe fiecare pagină, semnate cu </w:t>
      </w:r>
      <w:r w:rsidRPr="00D46B13">
        <w:rPr>
          <w:rFonts w:ascii="Times New Roman" w:eastAsia="Times New Roman" w:hAnsi="Times New Roman"/>
          <w:sz w:val="24"/>
          <w:szCs w:val="24"/>
          <w:lang w:val="ro-RO"/>
        </w:rPr>
        <w:t>semnatură electronică extinsă, bazată pe un certificat calificat, eliberat de un furnizor de servicii de certificare acreditat în condițiile legii.</w:t>
      </w:r>
    </w:p>
    <w:p w:rsidR="00365895" w:rsidRPr="00D46B13" w:rsidRDefault="00365895" w:rsidP="00365895">
      <w:pPr>
        <w:spacing w:after="0" w:line="240" w:lineRule="auto"/>
        <w:jc w:val="both"/>
        <w:rPr>
          <w:rFonts w:ascii="Times New Roman" w:hAnsi="Times New Roman"/>
          <w:sz w:val="24"/>
          <w:szCs w:val="24"/>
          <w:lang w:val="ro-RO"/>
        </w:rPr>
      </w:pPr>
    </w:p>
    <w:p w:rsidR="00365895" w:rsidRPr="00D46B13" w:rsidRDefault="00365895" w:rsidP="00365895">
      <w:pPr>
        <w:spacing w:after="0" w:line="240" w:lineRule="auto"/>
        <w:jc w:val="both"/>
        <w:rPr>
          <w:rFonts w:ascii="Times New Roman" w:hAnsi="Times New Roman"/>
          <w:b/>
          <w:bCs/>
          <w:i/>
          <w:sz w:val="24"/>
          <w:szCs w:val="24"/>
          <w:lang w:val="ro-RO"/>
        </w:rPr>
      </w:pPr>
      <w:r w:rsidRPr="00D46B13">
        <w:rPr>
          <w:rFonts w:ascii="Times New Roman" w:hAnsi="Times New Roman"/>
          <w:b/>
          <w:sz w:val="24"/>
          <w:szCs w:val="24"/>
          <w:lang w:val="ro-RO"/>
        </w:rPr>
        <w:t>2.</w:t>
      </w:r>
      <w:r w:rsidRPr="00D46B13">
        <w:rPr>
          <w:rFonts w:ascii="Times New Roman" w:hAnsi="Times New Roman"/>
          <w:sz w:val="24"/>
          <w:szCs w:val="24"/>
          <w:lang w:val="ro-RO"/>
        </w:rPr>
        <w:t xml:space="preserve"> Acceptăm clauzele contractuale așa cum au fost acestea prevăzute în documentația de atribuire,</w:t>
      </w:r>
      <w:r w:rsidRPr="00D46B13">
        <w:rPr>
          <w:rFonts w:ascii="Times New Roman" w:hAnsi="Times New Roman"/>
          <w:b/>
          <w:sz w:val="24"/>
          <w:szCs w:val="24"/>
          <w:lang w:val="ro-RO"/>
        </w:rPr>
        <w:t xml:space="preserve"> </w:t>
      </w:r>
      <w:r w:rsidRPr="00D46B13">
        <w:rPr>
          <w:rFonts w:ascii="Times New Roman" w:hAnsi="Times New Roman"/>
          <w:sz w:val="24"/>
          <w:szCs w:val="24"/>
          <w:lang w:val="ro-RO"/>
        </w:rPr>
        <w:t xml:space="preserve">pe care le prezentăm atașat la prezentul formular, inițializate (semnate și stampilate) pe fiecare pagină, semnate cu </w:t>
      </w:r>
      <w:r w:rsidRPr="00D46B13">
        <w:rPr>
          <w:rFonts w:ascii="Times New Roman" w:eastAsia="Times New Roman" w:hAnsi="Times New Roman"/>
          <w:sz w:val="24"/>
          <w:szCs w:val="24"/>
          <w:lang w:val="ro-RO"/>
        </w:rPr>
        <w:t>semnatură electronică extinsă, bazată pe un certificat calificat, eliberat de un furnizor de servicii de certificare acreditat în condițiile legii.</w:t>
      </w:r>
    </w:p>
    <w:p w:rsidR="00365895" w:rsidRPr="00D46B13" w:rsidRDefault="00365895" w:rsidP="00365895">
      <w:pPr>
        <w:spacing w:after="0" w:line="240" w:lineRule="auto"/>
        <w:jc w:val="both"/>
        <w:rPr>
          <w:rFonts w:ascii="Times New Roman" w:hAnsi="Times New Roman"/>
          <w:sz w:val="24"/>
          <w:szCs w:val="24"/>
          <w:lang w:val="ro-RO"/>
        </w:rPr>
      </w:pPr>
    </w:p>
    <w:p w:rsidR="00391D9F" w:rsidRDefault="00365895" w:rsidP="00365895">
      <w:pPr>
        <w:spacing w:after="0" w:line="240" w:lineRule="auto"/>
        <w:jc w:val="both"/>
        <w:rPr>
          <w:rFonts w:ascii="Times New Roman" w:hAnsi="Times New Roman"/>
          <w:i/>
          <w:sz w:val="24"/>
          <w:szCs w:val="24"/>
          <w:lang w:val="it-IT"/>
        </w:rPr>
      </w:pPr>
      <w:r w:rsidRPr="00D46B13">
        <w:rPr>
          <w:rFonts w:ascii="Times New Roman" w:hAnsi="Times New Roman"/>
          <w:b/>
          <w:sz w:val="24"/>
          <w:szCs w:val="24"/>
          <w:lang w:val="ro-RO"/>
        </w:rPr>
        <w:t>3.</w:t>
      </w:r>
      <w:r w:rsidRPr="00D46B13">
        <w:rPr>
          <w:rFonts w:ascii="Times New Roman" w:hAnsi="Times New Roman"/>
          <w:sz w:val="24"/>
          <w:szCs w:val="24"/>
          <w:lang w:val="ro-RO"/>
        </w:rPr>
        <w:t xml:space="preserve"> </w:t>
      </w:r>
      <w:r w:rsidRPr="00D46B13">
        <w:rPr>
          <w:rFonts w:ascii="Times New Roman" w:hAnsi="Times New Roman"/>
          <w:sz w:val="24"/>
          <w:szCs w:val="24"/>
          <w:lang w:val="it-IT"/>
        </w:rPr>
        <w:t xml:space="preserve">Ne oferim </w:t>
      </w:r>
      <w:r w:rsidRPr="00D46B13">
        <w:rPr>
          <w:rFonts w:ascii="Times New Roman" w:hAnsi="Times New Roman"/>
          <w:sz w:val="24"/>
          <w:szCs w:val="24"/>
          <w:lang w:val="ro-RO"/>
        </w:rPr>
        <w:t xml:space="preserve">să </w:t>
      </w:r>
      <w:r w:rsidR="00391D9F">
        <w:rPr>
          <w:rFonts w:ascii="Times New Roman" w:hAnsi="Times New Roman"/>
          <w:sz w:val="24"/>
          <w:szCs w:val="24"/>
          <w:lang w:val="ro-RO"/>
        </w:rPr>
        <w:t xml:space="preserve">prestăm și să </w:t>
      </w:r>
      <w:r w:rsidRPr="00D46B13">
        <w:rPr>
          <w:rFonts w:ascii="Times New Roman" w:hAnsi="Times New Roman"/>
          <w:sz w:val="24"/>
          <w:szCs w:val="24"/>
          <w:lang w:val="ro-RO"/>
        </w:rPr>
        <w:t xml:space="preserve">executăm, în conformitate cu condiţiile din Documentaţia de Atribuire şi cu condiţiile şi termenele limită impuse, fără rezerve sau restricţii, </w:t>
      </w:r>
      <w:r w:rsidR="00391D9F">
        <w:rPr>
          <w:rFonts w:ascii="Times New Roman" w:hAnsi="Times New Roman"/>
          <w:sz w:val="24"/>
          <w:szCs w:val="24"/>
          <w:lang w:val="ro-RO"/>
        </w:rPr>
        <w:t xml:space="preserve">serviciile și </w:t>
      </w:r>
      <w:r w:rsidRPr="00D46B13">
        <w:rPr>
          <w:rFonts w:ascii="Times New Roman" w:hAnsi="Times New Roman"/>
          <w:sz w:val="24"/>
          <w:szCs w:val="24"/>
          <w:lang w:val="ro-RO"/>
        </w:rPr>
        <w:t xml:space="preserve">lucrările care fac obiectul contractului </w:t>
      </w:r>
      <w:r w:rsidR="00272C03">
        <w:rPr>
          <w:rFonts w:ascii="Times New Roman" w:hAnsi="Times New Roman"/>
          <w:lang w:val="ro-RO"/>
        </w:rPr>
        <w:t xml:space="preserve">de proiectare și execuție lucrări </w:t>
      </w:r>
      <w:r>
        <w:rPr>
          <w:rFonts w:ascii="Times New Roman" w:hAnsi="Times New Roman"/>
          <w:b/>
          <w:sz w:val="24"/>
          <w:szCs w:val="24"/>
          <w:lang w:val="ro-RO"/>
        </w:rPr>
        <w:t>_____________________________________________</w:t>
      </w:r>
      <w:r w:rsidRPr="00D46B13">
        <w:rPr>
          <w:rFonts w:ascii="Times New Roman" w:hAnsi="Times New Roman"/>
          <w:b/>
          <w:sz w:val="24"/>
          <w:szCs w:val="24"/>
          <w:lang w:val="es-ES"/>
        </w:rPr>
        <w:t xml:space="preserve"> </w:t>
      </w:r>
      <w:r w:rsidRPr="00D46B13">
        <w:rPr>
          <w:rFonts w:ascii="Times New Roman" w:hAnsi="Times New Roman"/>
          <w:sz w:val="24"/>
          <w:szCs w:val="24"/>
          <w:lang w:val="es-ES"/>
        </w:rPr>
        <w:t xml:space="preserve">pentru suma de </w:t>
      </w:r>
      <w:r>
        <w:rPr>
          <w:rFonts w:ascii="Times New Roman" w:hAnsi="Times New Roman"/>
          <w:b/>
          <w:sz w:val="24"/>
          <w:szCs w:val="24"/>
          <w:lang w:val="es-ES"/>
        </w:rPr>
        <w:t>___________</w:t>
      </w:r>
      <w:r>
        <w:rPr>
          <w:rFonts w:ascii="Times New Roman" w:hAnsi="Times New Roman"/>
          <w:sz w:val="24"/>
          <w:szCs w:val="24"/>
          <w:lang w:val="es-ES"/>
        </w:rPr>
        <w:t xml:space="preserve"> lei </w:t>
      </w:r>
      <w:r w:rsidRPr="00882544">
        <w:rPr>
          <w:rFonts w:ascii="Times New Roman" w:hAnsi="Times New Roman"/>
          <w:i/>
          <w:sz w:val="24"/>
          <w:szCs w:val="24"/>
          <w:lang w:val="es-ES"/>
        </w:rPr>
        <w:t>(suma in litere si in cifre )</w:t>
      </w:r>
      <w:r>
        <w:rPr>
          <w:rFonts w:ascii="Times New Roman" w:hAnsi="Times New Roman"/>
          <w:sz w:val="24"/>
          <w:szCs w:val="24"/>
          <w:lang w:val="es-ES"/>
        </w:rPr>
        <w:t xml:space="preserve"> </w:t>
      </w:r>
      <w:r w:rsidRPr="00D46B13">
        <w:rPr>
          <w:rFonts w:ascii="Times New Roman" w:hAnsi="Times New Roman"/>
          <w:sz w:val="24"/>
          <w:szCs w:val="24"/>
          <w:lang w:val="it-IT"/>
        </w:rPr>
        <w:t xml:space="preserve">la care se adaugă TVA în valoare de </w:t>
      </w:r>
      <w:r>
        <w:rPr>
          <w:rFonts w:ascii="Times New Roman" w:hAnsi="Times New Roman"/>
          <w:b/>
          <w:sz w:val="24"/>
          <w:szCs w:val="24"/>
          <w:lang w:val="it-IT"/>
        </w:rPr>
        <w:t>___________________________</w:t>
      </w:r>
      <w:r w:rsidRPr="00882544">
        <w:rPr>
          <w:rFonts w:ascii="Times New Roman" w:hAnsi="Times New Roman"/>
          <w:i/>
          <w:sz w:val="24"/>
          <w:szCs w:val="24"/>
          <w:lang w:val="it-IT"/>
        </w:rPr>
        <w:t>(suma in litere si in cifre).</w:t>
      </w:r>
      <w:r w:rsidRPr="00D46B13">
        <w:rPr>
          <w:rFonts w:ascii="Times New Roman" w:hAnsi="Times New Roman"/>
          <w:i/>
          <w:sz w:val="24"/>
          <w:szCs w:val="24"/>
          <w:lang w:val="it-IT"/>
        </w:rPr>
        <w:t xml:space="preserve">  </w:t>
      </w:r>
    </w:p>
    <w:p w:rsidR="00365895" w:rsidRPr="00930A01" w:rsidRDefault="00365895" w:rsidP="00365895">
      <w:pPr>
        <w:spacing w:after="0" w:line="240" w:lineRule="auto"/>
        <w:jc w:val="both"/>
        <w:rPr>
          <w:rFonts w:ascii="Times New Roman" w:hAnsi="Times New Roman"/>
          <w:b/>
          <w:i/>
          <w:sz w:val="24"/>
          <w:szCs w:val="24"/>
        </w:rPr>
      </w:pPr>
      <w:r w:rsidRPr="00D46B13">
        <w:rPr>
          <w:rFonts w:ascii="Times New Roman" w:hAnsi="Times New Roman"/>
          <w:i/>
          <w:sz w:val="24"/>
          <w:szCs w:val="24"/>
          <w:lang w:val="it-IT"/>
        </w:rPr>
        <w:t xml:space="preserve">                        </w:t>
      </w:r>
    </w:p>
    <w:p w:rsidR="00365895" w:rsidRPr="00D46B13" w:rsidRDefault="00365895" w:rsidP="00365895">
      <w:pPr>
        <w:pStyle w:val="ListParagraph"/>
        <w:overflowPunct w:val="0"/>
        <w:autoSpaceDE w:val="0"/>
        <w:autoSpaceDN w:val="0"/>
        <w:adjustRightInd w:val="0"/>
        <w:spacing w:after="160" w:line="240" w:lineRule="auto"/>
        <w:ind w:left="0"/>
        <w:jc w:val="both"/>
        <w:textAlignment w:val="baseline"/>
        <w:rPr>
          <w:rFonts w:ascii="Times New Roman" w:hAnsi="Times New Roman"/>
          <w:sz w:val="24"/>
          <w:szCs w:val="24"/>
          <w:lang w:val="it-IT"/>
        </w:rPr>
      </w:pPr>
      <w:r w:rsidRPr="00D46B13">
        <w:rPr>
          <w:rFonts w:ascii="Times New Roman" w:hAnsi="Times New Roman"/>
          <w:b/>
          <w:sz w:val="24"/>
          <w:szCs w:val="24"/>
          <w:lang w:val="it-IT"/>
        </w:rPr>
        <w:t>4.</w:t>
      </w:r>
      <w:r w:rsidRPr="00D46B13">
        <w:rPr>
          <w:rFonts w:ascii="Times New Roman" w:hAnsi="Times New Roman"/>
          <w:sz w:val="24"/>
          <w:szCs w:val="24"/>
          <w:lang w:val="it-IT"/>
        </w:rPr>
        <w:t xml:space="preserve">  Ne angajăm ca în cazul în care oferta noastră este stabilită câştigătoare, să începem lucrările cât mai curând posibil după primirea ordinului de începere şi să terminăm lucrările în conformitate cu graficul de execuţie din cadrul propunerii tehnice în</w:t>
      </w:r>
      <w:r>
        <w:rPr>
          <w:rFonts w:ascii="Times New Roman" w:hAnsi="Times New Roman"/>
          <w:sz w:val="24"/>
          <w:szCs w:val="24"/>
          <w:lang w:val="it-IT"/>
        </w:rPr>
        <w:t xml:space="preserve"> _______</w:t>
      </w:r>
      <w:r w:rsidRPr="00D46B13">
        <w:rPr>
          <w:rFonts w:ascii="Times New Roman" w:hAnsi="Times New Roman"/>
          <w:i/>
          <w:sz w:val="24"/>
          <w:szCs w:val="24"/>
          <w:lang w:val="it-IT"/>
        </w:rPr>
        <w:t xml:space="preserve">  </w:t>
      </w:r>
      <w:r w:rsidRPr="00D46B13">
        <w:rPr>
          <w:rFonts w:ascii="Times New Roman" w:hAnsi="Times New Roman"/>
          <w:sz w:val="24"/>
          <w:szCs w:val="24"/>
          <w:lang w:val="it-IT"/>
        </w:rPr>
        <w:t xml:space="preserve">luni calendaristice.            </w:t>
      </w:r>
    </w:p>
    <w:p w:rsidR="00365895" w:rsidRPr="00D46B13" w:rsidRDefault="00365895" w:rsidP="00365895">
      <w:pPr>
        <w:spacing w:after="0" w:line="240" w:lineRule="auto"/>
        <w:jc w:val="both"/>
        <w:rPr>
          <w:rFonts w:ascii="Times New Roman" w:hAnsi="Times New Roman"/>
          <w:sz w:val="24"/>
          <w:szCs w:val="24"/>
          <w:lang w:val="ro-RO"/>
        </w:rPr>
      </w:pPr>
    </w:p>
    <w:p w:rsidR="00365895" w:rsidRPr="00D46B13" w:rsidRDefault="00365895" w:rsidP="00365895">
      <w:pPr>
        <w:spacing w:after="0" w:line="240" w:lineRule="auto"/>
        <w:jc w:val="both"/>
        <w:rPr>
          <w:rFonts w:ascii="Times New Roman" w:hAnsi="Times New Roman"/>
          <w:sz w:val="24"/>
          <w:szCs w:val="24"/>
          <w:lang w:val="ro-RO"/>
        </w:rPr>
      </w:pPr>
      <w:r w:rsidRPr="00D46B13">
        <w:rPr>
          <w:rFonts w:ascii="Times New Roman" w:hAnsi="Times New Roman"/>
          <w:b/>
          <w:sz w:val="24"/>
          <w:szCs w:val="24"/>
          <w:lang w:val="ro-RO"/>
        </w:rPr>
        <w:t>5.</w:t>
      </w:r>
      <w:r w:rsidRPr="00D46B13">
        <w:rPr>
          <w:rFonts w:ascii="Times New Roman" w:hAnsi="Times New Roman"/>
          <w:sz w:val="24"/>
          <w:szCs w:val="24"/>
          <w:lang w:val="ro-RO"/>
        </w:rPr>
        <w:t xml:space="preserve"> Menținem această ofertă valabilă pentru o perioadă de </w:t>
      </w:r>
      <w:r>
        <w:rPr>
          <w:rFonts w:ascii="Times New Roman" w:hAnsi="Times New Roman"/>
          <w:b/>
          <w:sz w:val="24"/>
          <w:szCs w:val="24"/>
          <w:lang w:val="ro-RO"/>
        </w:rPr>
        <w:t>_____</w:t>
      </w:r>
      <w:r w:rsidRPr="00D46B13">
        <w:rPr>
          <w:rFonts w:ascii="Times New Roman" w:hAnsi="Times New Roman"/>
          <w:b/>
          <w:sz w:val="24"/>
          <w:szCs w:val="24"/>
          <w:lang w:val="ro-RO"/>
        </w:rPr>
        <w:t xml:space="preserve"> zile</w:t>
      </w:r>
      <w:r w:rsidRPr="00D46B13">
        <w:rPr>
          <w:rFonts w:ascii="Times New Roman" w:hAnsi="Times New Roman"/>
          <w:sz w:val="24"/>
          <w:szCs w:val="24"/>
          <w:lang w:val="ro-RO"/>
        </w:rPr>
        <w:t xml:space="preserve"> respectiv până la data de </w:t>
      </w:r>
      <w:r>
        <w:rPr>
          <w:rFonts w:ascii="Times New Roman" w:hAnsi="Times New Roman"/>
          <w:sz w:val="24"/>
          <w:szCs w:val="24"/>
          <w:lang w:val="ro-RO"/>
        </w:rPr>
        <w:t>________</w:t>
      </w:r>
      <w:r w:rsidRPr="00D46B13">
        <w:rPr>
          <w:rFonts w:ascii="Times New Roman" w:hAnsi="Times New Roman"/>
          <w:sz w:val="24"/>
          <w:szCs w:val="24"/>
          <w:lang w:val="ro-RO"/>
        </w:rPr>
        <w:t xml:space="preserve"> şi ea va rămâne obligatorie pentru noi şi poate fi acceptată oricând înainte de expirarea perioadei de valabilitate.</w:t>
      </w:r>
    </w:p>
    <w:p w:rsidR="00365895" w:rsidRPr="00D46B13" w:rsidRDefault="00365895" w:rsidP="00365895">
      <w:pPr>
        <w:spacing w:after="0" w:line="240" w:lineRule="auto"/>
        <w:jc w:val="both"/>
        <w:rPr>
          <w:rFonts w:ascii="Times New Roman" w:hAnsi="Times New Roman"/>
          <w:sz w:val="24"/>
          <w:szCs w:val="24"/>
          <w:lang w:val="ro-RO"/>
        </w:rPr>
      </w:pPr>
    </w:p>
    <w:p w:rsidR="00365895" w:rsidRPr="00D46B13" w:rsidRDefault="00365895" w:rsidP="00365895">
      <w:pPr>
        <w:spacing w:after="0" w:line="240" w:lineRule="auto"/>
        <w:jc w:val="both"/>
        <w:rPr>
          <w:rFonts w:ascii="Times New Roman" w:hAnsi="Times New Roman"/>
          <w:sz w:val="24"/>
          <w:szCs w:val="24"/>
          <w:lang w:val="ro-RO"/>
        </w:rPr>
      </w:pPr>
      <w:r w:rsidRPr="00D46B13">
        <w:rPr>
          <w:rFonts w:ascii="Times New Roman" w:hAnsi="Times New Roman"/>
          <w:b/>
          <w:sz w:val="24"/>
          <w:szCs w:val="24"/>
          <w:lang w:val="ro-RO"/>
        </w:rPr>
        <w:lastRenderedPageBreak/>
        <w:t>6.</w:t>
      </w:r>
      <w:r w:rsidRPr="00D46B13">
        <w:rPr>
          <w:rFonts w:ascii="Times New Roman" w:hAnsi="Times New Roman"/>
          <w:sz w:val="24"/>
          <w:szCs w:val="24"/>
          <w:lang w:val="ro-RO"/>
        </w:rPr>
        <w:t xml:space="preserve"> Dacă oferta noastră va fi desemnată câștigătoare, noi vom asigura o garanţie de bună execuţie de 10% din </w:t>
      </w:r>
      <w:r w:rsidRPr="00D46B13">
        <w:rPr>
          <w:rFonts w:ascii="Times New Roman" w:eastAsia="Times New Roman" w:hAnsi="Times New Roman"/>
          <w:sz w:val="24"/>
          <w:szCs w:val="24"/>
          <w:lang w:eastAsia="ro-RO"/>
        </w:rPr>
        <w:t>prețul contractului fără TVA</w:t>
      </w:r>
      <w:r w:rsidRPr="00D46B13">
        <w:rPr>
          <w:rFonts w:ascii="Times New Roman" w:hAnsi="Times New Roman"/>
          <w:sz w:val="24"/>
          <w:szCs w:val="24"/>
          <w:lang w:val="ro-RO"/>
        </w:rPr>
        <w:t>, aşa cum este stipulat prin condițiile de contract.</w:t>
      </w:r>
    </w:p>
    <w:p w:rsidR="00365895" w:rsidRPr="00D46B13" w:rsidRDefault="00365895" w:rsidP="00365895">
      <w:pPr>
        <w:spacing w:after="0" w:line="240" w:lineRule="auto"/>
        <w:jc w:val="both"/>
        <w:rPr>
          <w:rFonts w:ascii="Times New Roman" w:hAnsi="Times New Roman"/>
          <w:sz w:val="24"/>
          <w:szCs w:val="24"/>
          <w:lang w:val="ro-RO"/>
        </w:rPr>
      </w:pPr>
    </w:p>
    <w:p w:rsidR="00365895" w:rsidRPr="00D46B13" w:rsidRDefault="00365895" w:rsidP="00365895">
      <w:pPr>
        <w:spacing w:after="0" w:line="240" w:lineRule="auto"/>
        <w:jc w:val="both"/>
        <w:rPr>
          <w:rFonts w:ascii="Times New Roman" w:hAnsi="Times New Roman"/>
          <w:sz w:val="24"/>
          <w:szCs w:val="24"/>
          <w:lang w:val="ro-RO"/>
        </w:rPr>
      </w:pPr>
      <w:r w:rsidRPr="00D46B13">
        <w:rPr>
          <w:rFonts w:ascii="Times New Roman" w:hAnsi="Times New Roman"/>
          <w:b/>
          <w:sz w:val="24"/>
          <w:szCs w:val="24"/>
          <w:lang w:val="ro-RO"/>
        </w:rPr>
        <w:t>7.</w:t>
      </w:r>
      <w:r w:rsidR="00391D9F">
        <w:rPr>
          <w:rFonts w:ascii="Times New Roman" w:hAnsi="Times New Roman"/>
          <w:sz w:val="24"/>
          <w:szCs w:val="24"/>
          <w:lang w:val="ro-RO"/>
        </w:rPr>
        <w:t xml:space="preserve"> Declarăm că</w:t>
      </w:r>
      <w:r w:rsidRPr="00D46B13">
        <w:rPr>
          <w:rFonts w:ascii="Times New Roman" w:hAnsi="Times New Roman"/>
          <w:sz w:val="24"/>
          <w:szCs w:val="24"/>
          <w:lang w:val="ro-RO"/>
        </w:rPr>
        <w:t xml:space="preserve"> </w:t>
      </w:r>
      <w:r w:rsidRPr="00D46B13">
        <w:rPr>
          <w:rFonts w:ascii="Times New Roman" w:hAnsi="Times New Roman"/>
          <w:b/>
          <w:sz w:val="24"/>
          <w:szCs w:val="24"/>
          <w:lang w:val="ro-RO"/>
        </w:rPr>
        <w:t>liderul de asociere</w:t>
      </w:r>
      <w:r>
        <w:rPr>
          <w:rFonts w:ascii="Times New Roman" w:hAnsi="Times New Roman"/>
          <w:sz w:val="24"/>
          <w:szCs w:val="24"/>
          <w:lang w:val="ro-RO"/>
        </w:rPr>
        <w:t xml:space="preserve"> este _____________</w:t>
      </w:r>
      <w:r w:rsidRPr="00D46B13">
        <w:rPr>
          <w:rFonts w:ascii="Times New Roman" w:hAnsi="Times New Roman"/>
          <w:sz w:val="24"/>
          <w:szCs w:val="24"/>
          <w:lang w:val="ro-RO"/>
        </w:rPr>
        <w:t>. De ase</w:t>
      </w:r>
      <w:r w:rsidR="00391D9F">
        <w:rPr>
          <w:rFonts w:ascii="Times New Roman" w:hAnsi="Times New Roman"/>
          <w:sz w:val="24"/>
          <w:szCs w:val="24"/>
          <w:lang w:val="ro-RO"/>
        </w:rPr>
        <w:t>menea, confirmăm că nu participă</w:t>
      </w:r>
      <w:r w:rsidRPr="00D46B13">
        <w:rPr>
          <w:rFonts w:ascii="Times New Roman" w:hAnsi="Times New Roman"/>
          <w:sz w:val="24"/>
          <w:szCs w:val="24"/>
          <w:lang w:val="ro-RO"/>
        </w:rPr>
        <w:t>m pentru acelaşi contract în nici o altă ofertă indiferent sub ce formă</w:t>
      </w:r>
      <w:r w:rsidR="00391D9F">
        <w:rPr>
          <w:rFonts w:ascii="Times New Roman" w:hAnsi="Times New Roman"/>
          <w:sz w:val="24"/>
          <w:szCs w:val="24"/>
          <w:lang w:val="ro-RO"/>
        </w:rPr>
        <w:t xml:space="preserve"> </w:t>
      </w:r>
      <w:r w:rsidRPr="00D46B13">
        <w:rPr>
          <w:rFonts w:ascii="Times New Roman" w:hAnsi="Times New Roman"/>
          <w:sz w:val="24"/>
          <w:szCs w:val="24"/>
          <w:lang w:val="ro-RO"/>
        </w:rPr>
        <w:t>(individual, ca membru într-o asociere, în calitate de subcontractant) şi suntem răspunzători în faţa legii pentru executarea contractului. Noi confirmăm că liderul asocierii este autorizat să mijlocească şi să primească instrucţiuni pentru şi în numele fiecărui membru al asocierii.</w:t>
      </w:r>
    </w:p>
    <w:p w:rsidR="00365895" w:rsidRPr="00D46B13" w:rsidRDefault="00365895" w:rsidP="00365895">
      <w:pPr>
        <w:spacing w:after="0" w:line="240" w:lineRule="auto"/>
        <w:jc w:val="both"/>
        <w:rPr>
          <w:rFonts w:ascii="Times New Roman" w:hAnsi="Times New Roman"/>
          <w:sz w:val="24"/>
          <w:szCs w:val="24"/>
          <w:lang w:val="ro-RO"/>
        </w:rPr>
      </w:pPr>
    </w:p>
    <w:p w:rsidR="00365895" w:rsidRPr="00D46B13" w:rsidRDefault="00365895" w:rsidP="00365895">
      <w:pPr>
        <w:spacing w:after="0" w:line="240" w:lineRule="auto"/>
        <w:jc w:val="both"/>
        <w:rPr>
          <w:rFonts w:ascii="Times New Roman" w:hAnsi="Times New Roman"/>
          <w:sz w:val="24"/>
          <w:szCs w:val="24"/>
          <w:lang w:val="ro-RO"/>
        </w:rPr>
      </w:pPr>
      <w:r w:rsidRPr="00D46B13">
        <w:rPr>
          <w:rFonts w:ascii="Times New Roman" w:hAnsi="Times New Roman"/>
          <w:b/>
          <w:sz w:val="24"/>
          <w:szCs w:val="24"/>
          <w:lang w:val="ro-RO"/>
        </w:rPr>
        <w:t>8.</w:t>
      </w:r>
      <w:r w:rsidRPr="00D46B13">
        <w:rPr>
          <w:rFonts w:ascii="Times New Roman" w:hAnsi="Times New Roman"/>
          <w:sz w:val="24"/>
          <w:szCs w:val="24"/>
          <w:lang w:val="ro-RO"/>
        </w:rPr>
        <w:t xml:space="preserve"> Cunoaștem faptul că membrii asocierii au răspundere solidară și individuală față de autoritatea contractantă în privința participării atât în procedura de atribuire cât şi ulterior semnării contractului.</w:t>
      </w:r>
    </w:p>
    <w:p w:rsidR="00365895" w:rsidRPr="00D46B13" w:rsidRDefault="00365895" w:rsidP="00365895">
      <w:pPr>
        <w:spacing w:after="0" w:line="240" w:lineRule="auto"/>
        <w:jc w:val="both"/>
        <w:rPr>
          <w:rFonts w:ascii="Times New Roman" w:hAnsi="Times New Roman"/>
          <w:sz w:val="24"/>
          <w:szCs w:val="24"/>
          <w:lang w:val="ro-RO"/>
        </w:rPr>
      </w:pPr>
    </w:p>
    <w:p w:rsidR="00365895" w:rsidRPr="00D46B13" w:rsidRDefault="00365895" w:rsidP="00365895">
      <w:pPr>
        <w:spacing w:after="0" w:line="240" w:lineRule="auto"/>
        <w:jc w:val="both"/>
        <w:rPr>
          <w:rFonts w:ascii="Times New Roman" w:hAnsi="Times New Roman"/>
          <w:sz w:val="24"/>
          <w:szCs w:val="24"/>
          <w:lang w:val="ro-RO"/>
        </w:rPr>
      </w:pPr>
      <w:r w:rsidRPr="00D46B13">
        <w:rPr>
          <w:rFonts w:ascii="Times New Roman" w:hAnsi="Times New Roman"/>
          <w:b/>
          <w:sz w:val="24"/>
          <w:szCs w:val="24"/>
          <w:lang w:val="ro-RO"/>
        </w:rPr>
        <w:t>9.</w:t>
      </w:r>
      <w:r w:rsidRPr="00D46B13">
        <w:rPr>
          <w:rFonts w:ascii="Times New Roman" w:hAnsi="Times New Roman"/>
          <w:sz w:val="24"/>
          <w:szCs w:val="24"/>
          <w:lang w:val="ro-RO"/>
        </w:rPr>
        <w:t xml:space="preserve"> Vom informa imediat Autoritatea Contractantă, dacă va apărea vreo modificare în situațiile de mai sus, la orice moment în timpul procedurii de atribuire.</w:t>
      </w:r>
    </w:p>
    <w:p w:rsidR="00365895" w:rsidRPr="00D46B13" w:rsidRDefault="00365895" w:rsidP="00365895">
      <w:pPr>
        <w:spacing w:after="0" w:line="240" w:lineRule="auto"/>
        <w:jc w:val="both"/>
        <w:rPr>
          <w:rFonts w:ascii="Times New Roman" w:hAnsi="Times New Roman"/>
          <w:sz w:val="24"/>
          <w:szCs w:val="24"/>
          <w:lang w:val="ro-RO"/>
        </w:rPr>
      </w:pPr>
    </w:p>
    <w:p w:rsidR="00365895" w:rsidRPr="00D46B13" w:rsidRDefault="00365895" w:rsidP="00365895">
      <w:pPr>
        <w:spacing w:after="0" w:line="240" w:lineRule="auto"/>
        <w:jc w:val="both"/>
        <w:rPr>
          <w:rFonts w:ascii="Times New Roman" w:hAnsi="Times New Roman"/>
          <w:sz w:val="24"/>
          <w:szCs w:val="24"/>
          <w:lang w:val="ro-RO"/>
        </w:rPr>
      </w:pPr>
      <w:r w:rsidRPr="00D46B13">
        <w:rPr>
          <w:rFonts w:ascii="Times New Roman" w:hAnsi="Times New Roman"/>
          <w:b/>
          <w:sz w:val="24"/>
          <w:szCs w:val="24"/>
          <w:lang w:val="ro-RO"/>
        </w:rPr>
        <w:t>10</w:t>
      </w:r>
      <w:r w:rsidRPr="00D46B13">
        <w:rPr>
          <w:rFonts w:ascii="Times New Roman" w:hAnsi="Times New Roman"/>
          <w:sz w:val="24"/>
          <w:szCs w:val="24"/>
          <w:lang w:val="ro-RO"/>
        </w:rPr>
        <w:t>. Ințelegem că toate costurile privind constituirea garanției de participare și transmiterea acesteia, precum și toate costurile legate de elaborarea și depunerea ofertei vor fi suportate de noi și nu vom solicita vreodată Autorității Contractante rambursarea acestora.</w:t>
      </w:r>
    </w:p>
    <w:p w:rsidR="00365895" w:rsidRPr="00D46B13" w:rsidRDefault="00365895" w:rsidP="00365895">
      <w:pPr>
        <w:spacing w:after="0" w:line="240" w:lineRule="auto"/>
        <w:jc w:val="both"/>
        <w:rPr>
          <w:rFonts w:ascii="Times New Roman" w:hAnsi="Times New Roman"/>
          <w:sz w:val="24"/>
          <w:szCs w:val="24"/>
          <w:lang w:val="ro-RO"/>
        </w:rPr>
      </w:pPr>
    </w:p>
    <w:p w:rsidR="00365895" w:rsidRPr="00D46B13" w:rsidRDefault="00365895" w:rsidP="00365895">
      <w:pPr>
        <w:spacing w:after="0" w:line="240" w:lineRule="auto"/>
        <w:jc w:val="both"/>
        <w:rPr>
          <w:rFonts w:ascii="Times New Roman" w:hAnsi="Times New Roman"/>
          <w:sz w:val="24"/>
          <w:szCs w:val="24"/>
          <w:lang w:val="ro-RO"/>
        </w:rPr>
      </w:pPr>
      <w:r w:rsidRPr="00D46B13">
        <w:rPr>
          <w:rFonts w:ascii="Times New Roman" w:hAnsi="Times New Roman"/>
          <w:b/>
          <w:sz w:val="24"/>
          <w:szCs w:val="24"/>
          <w:lang w:val="ro-RO"/>
        </w:rPr>
        <w:t>11.</w:t>
      </w:r>
      <w:r w:rsidRPr="00D46B13">
        <w:rPr>
          <w:rFonts w:ascii="Times New Roman" w:hAnsi="Times New Roman"/>
          <w:sz w:val="24"/>
          <w:szCs w:val="24"/>
          <w:lang w:val="ro-RO"/>
        </w:rPr>
        <w:t xml:space="preserve"> D</w:t>
      </w:r>
      <w:r w:rsidR="00391D9F">
        <w:rPr>
          <w:rFonts w:ascii="Times New Roman" w:hAnsi="Times New Roman"/>
          <w:sz w:val="24"/>
          <w:szCs w:val="24"/>
          <w:lang w:val="ro-RO"/>
        </w:rPr>
        <w:t>atele de identificare financiară sunt urmă</w:t>
      </w:r>
      <w:r w:rsidRPr="00D46B13">
        <w:rPr>
          <w:rFonts w:ascii="Times New Roman" w:hAnsi="Times New Roman"/>
          <w:sz w:val="24"/>
          <w:szCs w:val="24"/>
          <w:lang w:val="ro-RO"/>
        </w:rPr>
        <w:t>toarele:</w:t>
      </w:r>
    </w:p>
    <w:p w:rsidR="00365895" w:rsidRPr="00D46B13" w:rsidRDefault="00365895" w:rsidP="00365895">
      <w:pPr>
        <w:spacing w:after="0" w:line="240" w:lineRule="auto"/>
        <w:jc w:val="both"/>
        <w:rPr>
          <w:rFonts w:ascii="Times New Roman" w:hAnsi="Times New Roman"/>
          <w:sz w:val="24"/>
          <w:szCs w:val="24"/>
          <w:lang w:val="ro-RO"/>
        </w:rPr>
      </w:pPr>
      <w:r w:rsidRPr="00D46B13">
        <w:rPr>
          <w:rFonts w:ascii="Times New Roman" w:hAnsi="Times New Roman"/>
          <w:b/>
          <w:sz w:val="24"/>
          <w:szCs w:val="24"/>
          <w:lang w:val="ro-RO"/>
        </w:rPr>
        <w:t>TITULAR CONT</w:t>
      </w:r>
      <w:r w:rsidRPr="00D46B13">
        <w:rPr>
          <w:rFonts w:ascii="Times New Roman" w:hAnsi="Times New Roman"/>
          <w:sz w:val="24"/>
          <w:szCs w:val="24"/>
          <w:lang w:val="ro-RO"/>
        </w:rPr>
        <w:t xml:space="preserve"> (Nume si adresa): </w:t>
      </w:r>
      <w:r>
        <w:rPr>
          <w:rFonts w:ascii="Times New Roman" w:hAnsi="Times New Roman"/>
          <w:sz w:val="24"/>
          <w:szCs w:val="24"/>
          <w:lang w:val="ro-RO"/>
        </w:rPr>
        <w:t>_______________________</w:t>
      </w:r>
    </w:p>
    <w:p w:rsidR="00365895" w:rsidRDefault="00365895" w:rsidP="00365895">
      <w:pPr>
        <w:spacing w:after="0" w:line="240" w:lineRule="auto"/>
        <w:jc w:val="both"/>
        <w:rPr>
          <w:rFonts w:ascii="Times New Roman" w:hAnsi="Times New Roman"/>
          <w:sz w:val="24"/>
          <w:szCs w:val="24"/>
          <w:lang w:val="ro-RO"/>
        </w:rPr>
      </w:pPr>
      <w:r w:rsidRPr="00D46B13">
        <w:rPr>
          <w:rFonts w:ascii="Times New Roman" w:hAnsi="Times New Roman"/>
          <w:b/>
          <w:sz w:val="24"/>
          <w:szCs w:val="24"/>
          <w:lang w:val="ro-RO"/>
        </w:rPr>
        <w:t>Reprezentant</w:t>
      </w:r>
      <w:r w:rsidRPr="00D46B13">
        <w:rPr>
          <w:rFonts w:ascii="Times New Roman" w:hAnsi="Times New Roman"/>
          <w:sz w:val="24"/>
          <w:szCs w:val="24"/>
          <w:lang w:val="ro-RO"/>
        </w:rPr>
        <w:t xml:space="preserve"> (Nume, prenume, date de contact):</w:t>
      </w:r>
      <w:r>
        <w:rPr>
          <w:rFonts w:ascii="Times New Roman" w:hAnsi="Times New Roman"/>
          <w:sz w:val="24"/>
          <w:szCs w:val="24"/>
          <w:lang w:val="ro-RO"/>
        </w:rPr>
        <w:t>________________</w:t>
      </w:r>
    </w:p>
    <w:p w:rsidR="00365895" w:rsidRPr="00D46B13" w:rsidRDefault="00365895" w:rsidP="00365895">
      <w:pPr>
        <w:spacing w:after="0" w:line="240" w:lineRule="auto"/>
        <w:jc w:val="both"/>
        <w:rPr>
          <w:rFonts w:ascii="Times New Roman" w:hAnsi="Times New Roman"/>
          <w:sz w:val="24"/>
          <w:szCs w:val="24"/>
          <w:lang w:val="ro-RO"/>
        </w:rPr>
      </w:pPr>
      <w:r w:rsidRPr="00D46B13">
        <w:rPr>
          <w:rFonts w:ascii="Times New Roman" w:hAnsi="Times New Roman"/>
          <w:b/>
          <w:sz w:val="24"/>
          <w:szCs w:val="24"/>
          <w:lang w:val="ro-RO"/>
        </w:rPr>
        <w:t>BANCA</w:t>
      </w:r>
      <w:r w:rsidRPr="00D46B13">
        <w:rPr>
          <w:rFonts w:ascii="Times New Roman" w:hAnsi="Times New Roman"/>
          <w:sz w:val="24"/>
          <w:szCs w:val="24"/>
          <w:lang w:val="ro-RO"/>
        </w:rPr>
        <w:t xml:space="preserve"> (Numele si adresa Bancii): </w:t>
      </w:r>
      <w:r>
        <w:rPr>
          <w:rFonts w:ascii="Times New Roman" w:hAnsi="Times New Roman"/>
          <w:sz w:val="24"/>
          <w:szCs w:val="24"/>
          <w:lang w:val="ro-RO"/>
        </w:rPr>
        <w:t>________________________</w:t>
      </w:r>
    </w:p>
    <w:p w:rsidR="00365895" w:rsidRPr="00D46B13" w:rsidRDefault="00365895" w:rsidP="00365895">
      <w:pPr>
        <w:spacing w:after="0" w:line="240" w:lineRule="auto"/>
        <w:jc w:val="both"/>
        <w:rPr>
          <w:rFonts w:ascii="Times New Roman" w:hAnsi="Times New Roman"/>
          <w:sz w:val="24"/>
          <w:szCs w:val="24"/>
          <w:lang w:val="ro-RO"/>
        </w:rPr>
      </w:pPr>
      <w:r>
        <w:rPr>
          <w:rFonts w:ascii="Times New Roman" w:hAnsi="Times New Roman"/>
          <w:b/>
          <w:sz w:val="24"/>
          <w:szCs w:val="24"/>
          <w:lang w:val="ro-RO"/>
        </w:rPr>
        <w:t>NUMAR CONT</w:t>
      </w:r>
      <w:r w:rsidRPr="00D46B13">
        <w:rPr>
          <w:rFonts w:ascii="Times New Roman" w:hAnsi="Times New Roman"/>
          <w:b/>
          <w:sz w:val="24"/>
          <w:szCs w:val="24"/>
          <w:lang w:val="ro-RO"/>
        </w:rPr>
        <w:t>:</w:t>
      </w:r>
      <w:r w:rsidRPr="00D46B13">
        <w:rPr>
          <w:rFonts w:ascii="Times New Roman" w:hAnsi="Times New Roman"/>
          <w:sz w:val="24"/>
          <w:szCs w:val="24"/>
          <w:lang w:val="ro-RO"/>
        </w:rPr>
        <w:t xml:space="preserve"> </w:t>
      </w:r>
      <w:r>
        <w:rPr>
          <w:rFonts w:ascii="Times New Roman" w:hAnsi="Times New Roman"/>
          <w:sz w:val="24"/>
          <w:szCs w:val="24"/>
          <w:lang w:val="ro-RO"/>
        </w:rPr>
        <w:t>_____________________</w:t>
      </w:r>
    </w:p>
    <w:p w:rsidR="00365895" w:rsidRPr="00D46B13" w:rsidRDefault="00365895" w:rsidP="00365895">
      <w:pPr>
        <w:spacing w:after="0" w:line="240" w:lineRule="auto"/>
        <w:jc w:val="both"/>
        <w:rPr>
          <w:rFonts w:ascii="Times New Roman" w:hAnsi="Times New Roman"/>
          <w:sz w:val="24"/>
          <w:szCs w:val="24"/>
          <w:lang w:val="ro-RO"/>
        </w:rPr>
      </w:pPr>
      <w:r w:rsidRPr="00D46B13">
        <w:rPr>
          <w:rFonts w:ascii="Times New Roman" w:hAnsi="Times New Roman"/>
          <w:b/>
          <w:sz w:val="24"/>
          <w:szCs w:val="24"/>
          <w:lang w:val="ro-RO"/>
        </w:rPr>
        <w:t>12.</w:t>
      </w:r>
      <w:r w:rsidRPr="00D46B13">
        <w:rPr>
          <w:rFonts w:ascii="Times New Roman" w:hAnsi="Times New Roman"/>
          <w:sz w:val="24"/>
          <w:szCs w:val="24"/>
          <w:lang w:val="ro-RO"/>
        </w:rPr>
        <w:t xml:space="preserve"> Declarăm că am luat la cunoștință de prevederile art. 326 « Falsul în Declarații » din Codul Penal referitor la "</w:t>
      </w:r>
      <w:r w:rsidRPr="00D46B13">
        <w:rPr>
          <w:rFonts w:ascii="Times New Roman" w:hAnsi="Times New Roman"/>
          <w:b/>
          <w:i/>
          <w:sz w:val="24"/>
          <w:szCs w:val="24"/>
          <w:lang w:val="ro-RO"/>
        </w:rPr>
        <w:t>Declararea necorespunzătoare a adevărului</w:t>
      </w:r>
      <w:r w:rsidRPr="00D46B13">
        <w:rPr>
          <w:rFonts w:ascii="Times New Roman" w:hAnsi="Times New Roman"/>
          <w:i/>
          <w:sz w:val="24"/>
          <w:szCs w:val="24"/>
          <w:lang w:val="ro-RO"/>
        </w:rPr>
        <w:t xml:space="preserve">,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w:t>
      </w:r>
      <w:r w:rsidRPr="00D46B13">
        <w:rPr>
          <w:rFonts w:ascii="Times New Roman" w:hAnsi="Times New Roman"/>
          <w:b/>
          <w:i/>
          <w:sz w:val="24"/>
          <w:szCs w:val="24"/>
          <w:lang w:val="ro-RO"/>
        </w:rPr>
        <w:t>se pedepseşte cu închisoare de la 3 luni la 2 ani sau cu amendă</w:t>
      </w:r>
      <w:r w:rsidRPr="00D46B13">
        <w:rPr>
          <w:rFonts w:ascii="Times New Roman" w:hAnsi="Times New Roman"/>
          <w:sz w:val="24"/>
          <w:szCs w:val="24"/>
          <w:lang w:val="ro-RO"/>
        </w:rPr>
        <w:t>."</w:t>
      </w:r>
    </w:p>
    <w:p w:rsidR="00365895" w:rsidRPr="00D46B13" w:rsidRDefault="00365895" w:rsidP="00365895">
      <w:pPr>
        <w:spacing w:after="0" w:line="240" w:lineRule="auto"/>
        <w:jc w:val="both"/>
        <w:rPr>
          <w:rFonts w:ascii="Times New Roman" w:hAnsi="Times New Roman"/>
          <w:sz w:val="24"/>
          <w:szCs w:val="24"/>
          <w:lang w:val="ro-RO"/>
        </w:rPr>
      </w:pPr>
    </w:p>
    <w:p w:rsidR="00365895" w:rsidRPr="00D46B13" w:rsidRDefault="00365895" w:rsidP="00365895">
      <w:pPr>
        <w:spacing w:after="0" w:line="240" w:lineRule="auto"/>
        <w:jc w:val="both"/>
        <w:rPr>
          <w:rFonts w:ascii="Times New Roman" w:hAnsi="Times New Roman"/>
          <w:sz w:val="24"/>
          <w:szCs w:val="24"/>
          <w:lang w:val="ro-RO"/>
        </w:rPr>
      </w:pPr>
    </w:p>
    <w:p w:rsidR="00365895" w:rsidRPr="00D46B13" w:rsidRDefault="00365895" w:rsidP="00365895">
      <w:pPr>
        <w:spacing w:after="0" w:line="240" w:lineRule="auto"/>
        <w:jc w:val="both"/>
        <w:rPr>
          <w:rFonts w:ascii="Times New Roman" w:hAnsi="Times New Roman"/>
          <w:sz w:val="24"/>
          <w:szCs w:val="24"/>
          <w:lang w:val="ro-RO"/>
        </w:rPr>
      </w:pPr>
      <w:r>
        <w:rPr>
          <w:rFonts w:ascii="Times New Roman" w:hAnsi="Times New Roman"/>
          <w:sz w:val="24"/>
          <w:szCs w:val="24"/>
          <w:lang w:val="ro-RO"/>
        </w:rPr>
        <w:t>Data: _______________</w:t>
      </w:r>
      <w:r>
        <w:rPr>
          <w:rFonts w:ascii="Times New Roman" w:hAnsi="Times New Roman"/>
          <w:sz w:val="24"/>
          <w:szCs w:val="24"/>
          <w:lang w:val="ro-RO"/>
        </w:rPr>
        <w:tab/>
      </w:r>
      <w:r>
        <w:rPr>
          <w:rFonts w:ascii="Times New Roman" w:hAnsi="Times New Roman"/>
          <w:sz w:val="24"/>
          <w:szCs w:val="24"/>
          <w:lang w:val="ro-RO"/>
        </w:rPr>
        <w:tab/>
      </w:r>
      <w:r>
        <w:rPr>
          <w:rFonts w:ascii="Times New Roman" w:hAnsi="Times New Roman"/>
          <w:sz w:val="24"/>
          <w:szCs w:val="24"/>
          <w:lang w:val="ro-RO"/>
        </w:rPr>
        <w:tab/>
      </w:r>
      <w:r>
        <w:rPr>
          <w:rFonts w:ascii="Times New Roman" w:hAnsi="Times New Roman"/>
          <w:sz w:val="24"/>
          <w:szCs w:val="24"/>
          <w:lang w:val="ro-RO"/>
        </w:rPr>
        <w:tab/>
        <w:t xml:space="preserve">                                           </w:t>
      </w:r>
      <w:r>
        <w:rPr>
          <w:rFonts w:ascii="Times New Roman" w:hAnsi="Times New Roman"/>
          <w:b/>
          <w:sz w:val="24"/>
          <w:szCs w:val="24"/>
          <w:lang w:val="ro-RO"/>
        </w:rPr>
        <w:t xml:space="preserve">Ofertant </w:t>
      </w:r>
    </w:p>
    <w:p w:rsidR="00365895" w:rsidRPr="00D46B13" w:rsidRDefault="00365895" w:rsidP="00365895">
      <w:pPr>
        <w:spacing w:after="0" w:line="240" w:lineRule="auto"/>
        <w:jc w:val="both"/>
        <w:rPr>
          <w:rFonts w:ascii="Times New Roman" w:hAnsi="Times New Roman"/>
          <w:sz w:val="24"/>
          <w:szCs w:val="24"/>
          <w:lang w:val="ro-RO"/>
        </w:rPr>
      </w:pPr>
      <w:r w:rsidRPr="00D46B13">
        <w:rPr>
          <w:rFonts w:ascii="Times New Roman" w:hAnsi="Times New Roman"/>
          <w:sz w:val="24"/>
          <w:szCs w:val="24"/>
          <w:lang w:val="ro-RO"/>
        </w:rPr>
        <w:tab/>
      </w:r>
      <w:r w:rsidRPr="00D46B13">
        <w:rPr>
          <w:rFonts w:ascii="Times New Roman" w:hAnsi="Times New Roman"/>
          <w:sz w:val="24"/>
          <w:szCs w:val="24"/>
          <w:lang w:val="ro-RO"/>
        </w:rPr>
        <w:tab/>
      </w:r>
      <w:r w:rsidRPr="00D46B13">
        <w:rPr>
          <w:rFonts w:ascii="Times New Roman" w:hAnsi="Times New Roman"/>
          <w:sz w:val="24"/>
          <w:szCs w:val="24"/>
          <w:lang w:val="ro-RO"/>
        </w:rPr>
        <w:tab/>
      </w:r>
      <w:r w:rsidRPr="00D46B13">
        <w:rPr>
          <w:rFonts w:ascii="Times New Roman" w:hAnsi="Times New Roman"/>
          <w:sz w:val="24"/>
          <w:szCs w:val="24"/>
          <w:lang w:val="ro-RO"/>
        </w:rPr>
        <w:tab/>
      </w:r>
      <w:r w:rsidRPr="00D46B13">
        <w:rPr>
          <w:rFonts w:ascii="Times New Roman" w:hAnsi="Times New Roman"/>
          <w:sz w:val="24"/>
          <w:szCs w:val="24"/>
          <w:lang w:val="ro-RO"/>
        </w:rPr>
        <w:tab/>
      </w:r>
      <w:r w:rsidRPr="00D46B13">
        <w:rPr>
          <w:rFonts w:ascii="Times New Roman" w:hAnsi="Times New Roman"/>
          <w:sz w:val="24"/>
          <w:szCs w:val="24"/>
          <w:lang w:val="ro-RO"/>
        </w:rPr>
        <w:tab/>
      </w:r>
      <w:r>
        <w:rPr>
          <w:rFonts w:ascii="Times New Roman" w:hAnsi="Times New Roman"/>
          <w:sz w:val="24"/>
          <w:szCs w:val="24"/>
          <w:lang w:val="ro-RO"/>
        </w:rPr>
        <w:t xml:space="preserve">                    ________________________</w:t>
      </w:r>
    </w:p>
    <w:p w:rsidR="00365895" w:rsidRPr="00D46B13" w:rsidRDefault="00365895" w:rsidP="00365895">
      <w:pPr>
        <w:spacing w:after="0" w:line="240" w:lineRule="auto"/>
        <w:jc w:val="both"/>
        <w:rPr>
          <w:rFonts w:ascii="Times New Roman" w:hAnsi="Times New Roman"/>
          <w:sz w:val="24"/>
          <w:szCs w:val="24"/>
          <w:lang w:val="ro-RO"/>
        </w:rPr>
      </w:pPr>
      <w:r w:rsidRPr="00D46B13">
        <w:rPr>
          <w:rFonts w:ascii="Times New Roman" w:hAnsi="Times New Roman"/>
          <w:sz w:val="24"/>
          <w:szCs w:val="24"/>
          <w:lang w:val="ro-RO"/>
        </w:rPr>
        <w:t xml:space="preserve">                                                                                                             </w:t>
      </w:r>
      <w:r>
        <w:rPr>
          <w:rFonts w:ascii="Times New Roman" w:hAnsi="Times New Roman"/>
          <w:sz w:val="24"/>
          <w:szCs w:val="24"/>
          <w:lang w:val="ro-RO"/>
        </w:rPr>
        <w:t xml:space="preserve"> </w:t>
      </w:r>
      <w:r w:rsidRPr="00D46B13">
        <w:rPr>
          <w:rFonts w:ascii="Times New Roman" w:hAnsi="Times New Roman"/>
          <w:b/>
          <w:sz w:val="24"/>
          <w:szCs w:val="24"/>
          <w:lang w:val="ro-RO"/>
        </w:rPr>
        <w:t>R</w:t>
      </w:r>
      <w:r>
        <w:rPr>
          <w:rFonts w:ascii="Times New Roman" w:hAnsi="Times New Roman"/>
          <w:b/>
          <w:sz w:val="24"/>
          <w:szCs w:val="24"/>
          <w:lang w:val="ro-RO"/>
        </w:rPr>
        <w:t>eprezentant legal</w:t>
      </w:r>
      <w:r w:rsidRPr="00D46B13">
        <w:rPr>
          <w:rFonts w:ascii="Times New Roman" w:hAnsi="Times New Roman"/>
          <w:sz w:val="24"/>
          <w:szCs w:val="24"/>
          <w:lang w:val="ro-RO"/>
        </w:rPr>
        <w:t>,</w:t>
      </w:r>
    </w:p>
    <w:p w:rsidR="00365895" w:rsidRPr="00D46B13" w:rsidRDefault="00365895" w:rsidP="00365895">
      <w:pPr>
        <w:spacing w:after="0" w:line="240" w:lineRule="auto"/>
        <w:jc w:val="both"/>
        <w:rPr>
          <w:rFonts w:ascii="Times New Roman" w:hAnsi="Times New Roman"/>
          <w:sz w:val="24"/>
          <w:szCs w:val="24"/>
          <w:lang w:val="ro-RO"/>
        </w:rPr>
      </w:pPr>
      <w:r w:rsidRPr="00D46B13">
        <w:rPr>
          <w:rFonts w:ascii="Times New Roman" w:hAnsi="Times New Roman"/>
          <w:sz w:val="24"/>
          <w:szCs w:val="24"/>
          <w:lang w:val="ro-RO"/>
        </w:rPr>
        <w:t xml:space="preserve">                                                                                               </w:t>
      </w:r>
      <w:r>
        <w:rPr>
          <w:rFonts w:ascii="Times New Roman" w:hAnsi="Times New Roman"/>
          <w:sz w:val="24"/>
          <w:szCs w:val="24"/>
          <w:lang w:val="ro-RO"/>
        </w:rPr>
        <w:t>__________________________</w:t>
      </w:r>
    </w:p>
    <w:p w:rsidR="00365895" w:rsidRPr="00D46B13" w:rsidRDefault="00365895" w:rsidP="00365895">
      <w:pPr>
        <w:spacing w:after="0" w:line="240" w:lineRule="auto"/>
        <w:jc w:val="both"/>
        <w:rPr>
          <w:rFonts w:ascii="Times New Roman" w:hAnsi="Times New Roman"/>
          <w:sz w:val="24"/>
          <w:szCs w:val="24"/>
          <w:lang w:val="ro-RO"/>
        </w:rPr>
      </w:pPr>
    </w:p>
    <w:p w:rsidR="00365895" w:rsidRPr="00D46B13" w:rsidRDefault="00365895" w:rsidP="00365895">
      <w:pPr>
        <w:spacing w:after="0" w:line="240" w:lineRule="auto"/>
        <w:jc w:val="both"/>
        <w:rPr>
          <w:rFonts w:ascii="Times New Roman" w:hAnsi="Times New Roman"/>
          <w:sz w:val="24"/>
          <w:szCs w:val="24"/>
          <w:lang w:val="ro-RO"/>
        </w:rPr>
      </w:pPr>
      <w:r w:rsidRPr="00D46B13">
        <w:rPr>
          <w:rFonts w:ascii="Times New Roman" w:hAnsi="Times New Roman"/>
          <w:sz w:val="24"/>
          <w:szCs w:val="24"/>
          <w:lang w:val="ro-RO"/>
        </w:rPr>
        <w:tab/>
      </w:r>
      <w:r w:rsidRPr="00D46B13">
        <w:rPr>
          <w:rFonts w:ascii="Times New Roman" w:hAnsi="Times New Roman"/>
          <w:sz w:val="24"/>
          <w:szCs w:val="24"/>
          <w:lang w:val="ro-RO"/>
        </w:rPr>
        <w:tab/>
      </w:r>
      <w:r w:rsidRPr="00D46B13">
        <w:rPr>
          <w:rFonts w:ascii="Times New Roman" w:hAnsi="Times New Roman"/>
          <w:sz w:val="24"/>
          <w:szCs w:val="24"/>
          <w:lang w:val="ro-RO"/>
        </w:rPr>
        <w:tab/>
      </w:r>
      <w:r w:rsidRPr="00D46B13">
        <w:rPr>
          <w:rFonts w:ascii="Times New Roman" w:hAnsi="Times New Roman"/>
          <w:sz w:val="24"/>
          <w:szCs w:val="24"/>
          <w:lang w:val="ro-RO"/>
        </w:rPr>
        <w:tab/>
      </w:r>
      <w:r w:rsidRPr="00D46B13">
        <w:rPr>
          <w:rFonts w:ascii="Times New Roman" w:hAnsi="Times New Roman"/>
          <w:sz w:val="24"/>
          <w:szCs w:val="24"/>
          <w:lang w:val="ro-RO"/>
        </w:rPr>
        <w:tab/>
      </w:r>
      <w:r w:rsidRPr="00D46B13">
        <w:rPr>
          <w:rFonts w:ascii="Times New Roman" w:hAnsi="Times New Roman"/>
          <w:sz w:val="24"/>
          <w:szCs w:val="24"/>
          <w:lang w:val="ro-RO"/>
        </w:rPr>
        <w:tab/>
      </w:r>
      <w:r w:rsidRPr="00D46B13">
        <w:rPr>
          <w:rFonts w:ascii="Times New Roman" w:hAnsi="Times New Roman"/>
          <w:sz w:val="24"/>
          <w:szCs w:val="24"/>
          <w:lang w:val="ro-RO"/>
        </w:rPr>
        <w:tab/>
      </w:r>
      <w:r>
        <w:rPr>
          <w:rFonts w:ascii="Times New Roman" w:hAnsi="Times New Roman"/>
          <w:sz w:val="24"/>
          <w:szCs w:val="24"/>
          <w:lang w:val="ro-RO"/>
        </w:rPr>
        <w:t xml:space="preserve">    </w:t>
      </w:r>
      <w:r w:rsidRPr="00D46B13">
        <w:rPr>
          <w:rFonts w:ascii="Times New Roman" w:hAnsi="Times New Roman"/>
          <w:sz w:val="24"/>
          <w:szCs w:val="24"/>
          <w:lang w:val="ro-RO"/>
        </w:rPr>
        <w:t>__________</w:t>
      </w:r>
      <w:r w:rsidR="00391D9F">
        <w:rPr>
          <w:rFonts w:ascii="Times New Roman" w:hAnsi="Times New Roman"/>
          <w:sz w:val="24"/>
          <w:szCs w:val="24"/>
          <w:lang w:val="ro-RO"/>
        </w:rPr>
        <w:t>_______ (semnătura ș</w:t>
      </w:r>
      <w:r>
        <w:rPr>
          <w:rFonts w:ascii="Times New Roman" w:hAnsi="Times New Roman"/>
          <w:sz w:val="24"/>
          <w:szCs w:val="24"/>
          <w:lang w:val="ro-RO"/>
        </w:rPr>
        <w:t xml:space="preserve">i </w:t>
      </w:r>
      <w:r w:rsidR="00391D9F">
        <w:rPr>
          <w:rFonts w:ascii="Times New Roman" w:hAnsi="Times New Roman"/>
          <w:sz w:val="24"/>
          <w:szCs w:val="24"/>
          <w:lang w:val="ro-RO"/>
        </w:rPr>
        <w:t>ș</w:t>
      </w:r>
      <w:r>
        <w:rPr>
          <w:rFonts w:ascii="Times New Roman" w:hAnsi="Times New Roman"/>
          <w:sz w:val="24"/>
          <w:szCs w:val="24"/>
          <w:lang w:val="ro-RO"/>
        </w:rPr>
        <w:t>tampila)</w:t>
      </w:r>
    </w:p>
    <w:p w:rsidR="00365895" w:rsidRPr="00D46B13" w:rsidRDefault="00365895" w:rsidP="00365895">
      <w:pPr>
        <w:spacing w:after="0" w:line="240" w:lineRule="auto"/>
        <w:jc w:val="both"/>
        <w:rPr>
          <w:rFonts w:ascii="Times New Roman" w:hAnsi="Times New Roman"/>
          <w:sz w:val="24"/>
          <w:szCs w:val="24"/>
          <w:lang w:val="ro-RO"/>
        </w:rPr>
      </w:pPr>
    </w:p>
    <w:p w:rsidR="00365895" w:rsidRPr="00D46B13" w:rsidRDefault="00365895" w:rsidP="00365895">
      <w:pPr>
        <w:spacing w:after="0" w:line="240" w:lineRule="auto"/>
        <w:jc w:val="both"/>
        <w:rPr>
          <w:rFonts w:ascii="Times New Roman" w:hAnsi="Times New Roman"/>
          <w:sz w:val="24"/>
          <w:szCs w:val="24"/>
          <w:lang w:val="ro-RO"/>
        </w:rPr>
      </w:pPr>
      <w:r w:rsidRPr="00D46B13">
        <w:rPr>
          <w:rFonts w:ascii="Times New Roman" w:hAnsi="Times New Roman"/>
          <w:sz w:val="24"/>
          <w:szCs w:val="24"/>
          <w:lang w:val="ro-RO"/>
        </w:rPr>
        <w:tab/>
      </w:r>
      <w:r w:rsidRPr="00D46B13">
        <w:rPr>
          <w:rFonts w:ascii="Times New Roman" w:hAnsi="Times New Roman"/>
          <w:sz w:val="24"/>
          <w:szCs w:val="24"/>
          <w:lang w:val="ro-RO"/>
        </w:rPr>
        <w:tab/>
      </w:r>
      <w:r w:rsidRPr="00D46B13">
        <w:rPr>
          <w:rFonts w:ascii="Times New Roman" w:hAnsi="Times New Roman"/>
          <w:sz w:val="24"/>
          <w:szCs w:val="24"/>
          <w:lang w:val="ro-RO"/>
        </w:rPr>
        <w:tab/>
      </w:r>
      <w:r w:rsidRPr="00D46B13">
        <w:rPr>
          <w:rFonts w:ascii="Times New Roman" w:hAnsi="Times New Roman"/>
          <w:sz w:val="24"/>
          <w:szCs w:val="24"/>
          <w:lang w:val="ro-RO"/>
        </w:rPr>
        <w:tab/>
      </w:r>
      <w:r w:rsidRPr="00D46B13">
        <w:rPr>
          <w:rFonts w:ascii="Times New Roman" w:hAnsi="Times New Roman"/>
          <w:sz w:val="24"/>
          <w:szCs w:val="24"/>
          <w:lang w:val="ro-RO"/>
        </w:rPr>
        <w:tab/>
      </w:r>
      <w:r w:rsidRPr="00D46B13">
        <w:rPr>
          <w:rFonts w:ascii="Times New Roman" w:hAnsi="Times New Roman"/>
          <w:sz w:val="24"/>
          <w:szCs w:val="24"/>
          <w:lang w:val="ro-RO"/>
        </w:rPr>
        <w:tab/>
      </w:r>
      <w:r w:rsidRPr="00D46B13">
        <w:rPr>
          <w:rFonts w:ascii="Times New Roman" w:hAnsi="Times New Roman"/>
          <w:sz w:val="24"/>
          <w:szCs w:val="24"/>
          <w:lang w:val="ro-RO"/>
        </w:rPr>
        <w:tab/>
        <w:t xml:space="preserve">  </w:t>
      </w:r>
      <w:r>
        <w:rPr>
          <w:rFonts w:ascii="Times New Roman" w:hAnsi="Times New Roman"/>
          <w:sz w:val="24"/>
          <w:szCs w:val="24"/>
          <w:lang w:val="ro-RO"/>
        </w:rPr>
        <w:t xml:space="preserve">         </w:t>
      </w:r>
      <w:r w:rsidRPr="00D46B13">
        <w:rPr>
          <w:rFonts w:ascii="Times New Roman" w:hAnsi="Times New Roman"/>
          <w:sz w:val="24"/>
          <w:szCs w:val="24"/>
          <w:lang w:val="ro-RO"/>
        </w:rPr>
        <w:t xml:space="preserve"> </w:t>
      </w:r>
      <w:r>
        <w:rPr>
          <w:rFonts w:ascii="Times New Roman" w:hAnsi="Times New Roman"/>
          <w:sz w:val="24"/>
          <w:szCs w:val="24"/>
          <w:lang w:val="ro-RO"/>
        </w:rPr>
        <w:t xml:space="preserve">             </w:t>
      </w:r>
    </w:p>
    <w:p w:rsidR="00365895" w:rsidRPr="00D46B13" w:rsidRDefault="00365895" w:rsidP="00365895">
      <w:pPr>
        <w:spacing w:after="0" w:line="240" w:lineRule="auto"/>
        <w:jc w:val="both"/>
        <w:rPr>
          <w:rFonts w:ascii="Times New Roman" w:hAnsi="Times New Roman"/>
          <w:sz w:val="24"/>
          <w:szCs w:val="24"/>
          <w:lang w:val="ro-RO"/>
        </w:rPr>
      </w:pPr>
      <w:r w:rsidRPr="00D46B13">
        <w:rPr>
          <w:rFonts w:ascii="Times New Roman" w:hAnsi="Times New Roman"/>
          <w:sz w:val="24"/>
          <w:szCs w:val="24"/>
          <w:lang w:val="ro-RO"/>
        </w:rPr>
        <w:tab/>
      </w:r>
    </w:p>
    <w:p w:rsidR="00365895" w:rsidRPr="00D46B13" w:rsidRDefault="00365895" w:rsidP="00365895">
      <w:pPr>
        <w:spacing w:after="0"/>
        <w:jc w:val="both"/>
        <w:rPr>
          <w:rFonts w:ascii="Times New Roman" w:hAnsi="Times New Roman"/>
          <w:sz w:val="24"/>
          <w:szCs w:val="24"/>
          <w:lang w:val="ro-RO"/>
        </w:rPr>
      </w:pPr>
      <w:r w:rsidRPr="00D46B13">
        <w:rPr>
          <w:rFonts w:ascii="Times New Roman" w:hAnsi="Times New Roman"/>
          <w:sz w:val="24"/>
          <w:szCs w:val="24"/>
          <w:lang w:val="ro-RO"/>
        </w:rPr>
        <w:tab/>
      </w:r>
      <w:r w:rsidRPr="00D46B13">
        <w:rPr>
          <w:rFonts w:ascii="Times New Roman" w:hAnsi="Times New Roman"/>
          <w:sz w:val="24"/>
          <w:szCs w:val="24"/>
          <w:lang w:val="ro-RO"/>
        </w:rPr>
        <w:tab/>
      </w:r>
      <w:r w:rsidRPr="00D46B13">
        <w:rPr>
          <w:rFonts w:ascii="Times New Roman" w:hAnsi="Times New Roman"/>
          <w:sz w:val="24"/>
          <w:szCs w:val="24"/>
          <w:lang w:val="ro-RO"/>
        </w:rPr>
        <w:tab/>
      </w:r>
      <w:r w:rsidRPr="00D46B13">
        <w:rPr>
          <w:rFonts w:ascii="Times New Roman" w:hAnsi="Times New Roman"/>
          <w:sz w:val="24"/>
          <w:szCs w:val="24"/>
          <w:lang w:val="ro-RO"/>
        </w:rPr>
        <w:tab/>
      </w:r>
      <w:r w:rsidRPr="00D46B13">
        <w:rPr>
          <w:rFonts w:ascii="Times New Roman" w:hAnsi="Times New Roman"/>
          <w:sz w:val="24"/>
          <w:szCs w:val="24"/>
          <w:lang w:val="ro-RO"/>
        </w:rPr>
        <w:tab/>
      </w:r>
      <w:r w:rsidRPr="00D46B13">
        <w:rPr>
          <w:rFonts w:ascii="Times New Roman" w:hAnsi="Times New Roman"/>
          <w:sz w:val="24"/>
          <w:szCs w:val="24"/>
          <w:lang w:val="ro-RO"/>
        </w:rPr>
        <w:tab/>
      </w:r>
      <w:r w:rsidRPr="00D46B13">
        <w:rPr>
          <w:rFonts w:ascii="Times New Roman" w:hAnsi="Times New Roman"/>
          <w:sz w:val="24"/>
          <w:szCs w:val="24"/>
          <w:lang w:val="ro-RO"/>
        </w:rPr>
        <w:tab/>
        <w:t xml:space="preserve">   </w:t>
      </w:r>
    </w:p>
    <w:p w:rsidR="00365895" w:rsidRPr="00D46B13" w:rsidRDefault="00365895" w:rsidP="00365895">
      <w:pPr>
        <w:spacing w:after="0"/>
        <w:jc w:val="right"/>
        <w:rPr>
          <w:rFonts w:ascii="Times New Roman" w:hAnsi="Times New Roman"/>
          <w:b/>
          <w:sz w:val="24"/>
          <w:szCs w:val="24"/>
          <w:lang w:val="ro-RO"/>
        </w:rPr>
      </w:pPr>
    </w:p>
    <w:p w:rsidR="00365895" w:rsidRPr="00D46B13" w:rsidRDefault="00365895" w:rsidP="00365895">
      <w:pPr>
        <w:spacing w:after="0"/>
        <w:jc w:val="right"/>
        <w:rPr>
          <w:rFonts w:ascii="Times New Roman" w:hAnsi="Times New Roman"/>
          <w:b/>
          <w:sz w:val="24"/>
          <w:szCs w:val="24"/>
          <w:lang w:val="ro-RO"/>
        </w:rPr>
      </w:pPr>
    </w:p>
    <w:p w:rsidR="00365895" w:rsidRDefault="00365895" w:rsidP="00365895">
      <w:pPr>
        <w:spacing w:after="0"/>
        <w:rPr>
          <w:rFonts w:ascii="Times New Roman" w:hAnsi="Times New Roman"/>
          <w:b/>
          <w:sz w:val="24"/>
          <w:szCs w:val="24"/>
          <w:lang w:val="ro-RO"/>
        </w:rPr>
      </w:pPr>
    </w:p>
    <w:p w:rsidR="00365895" w:rsidRDefault="00365895" w:rsidP="00365895">
      <w:pPr>
        <w:spacing w:after="0"/>
        <w:jc w:val="right"/>
        <w:rPr>
          <w:rFonts w:ascii="Times New Roman" w:hAnsi="Times New Roman"/>
          <w:b/>
          <w:sz w:val="24"/>
          <w:szCs w:val="24"/>
          <w:lang w:val="ro-RO"/>
        </w:rPr>
      </w:pPr>
    </w:p>
    <w:p w:rsidR="00365895" w:rsidRDefault="00365895" w:rsidP="00365895">
      <w:pPr>
        <w:spacing w:after="0"/>
        <w:jc w:val="right"/>
        <w:rPr>
          <w:rFonts w:ascii="Times New Roman" w:hAnsi="Times New Roman"/>
          <w:b/>
          <w:sz w:val="24"/>
          <w:szCs w:val="24"/>
          <w:lang w:val="ro-RO"/>
        </w:rPr>
      </w:pPr>
    </w:p>
    <w:p w:rsidR="00FA14E5" w:rsidRDefault="00FA14E5" w:rsidP="00365895">
      <w:pPr>
        <w:spacing w:after="0"/>
        <w:jc w:val="right"/>
        <w:rPr>
          <w:rFonts w:ascii="Times New Roman" w:hAnsi="Times New Roman"/>
          <w:b/>
          <w:sz w:val="24"/>
          <w:szCs w:val="24"/>
          <w:lang w:val="ro-RO"/>
        </w:rPr>
      </w:pPr>
    </w:p>
    <w:p w:rsidR="00365895" w:rsidRDefault="00365895" w:rsidP="00365895">
      <w:pPr>
        <w:spacing w:after="0"/>
        <w:jc w:val="right"/>
        <w:rPr>
          <w:rFonts w:ascii="Times New Roman" w:hAnsi="Times New Roman"/>
          <w:b/>
          <w:sz w:val="24"/>
          <w:szCs w:val="24"/>
          <w:lang w:val="ro-RO"/>
        </w:rPr>
      </w:pPr>
    </w:p>
    <w:p w:rsidR="00365895" w:rsidRDefault="00365895" w:rsidP="00365895">
      <w:pPr>
        <w:spacing w:after="0"/>
        <w:jc w:val="right"/>
        <w:rPr>
          <w:rFonts w:ascii="Times New Roman" w:hAnsi="Times New Roman"/>
          <w:b/>
          <w:sz w:val="24"/>
          <w:szCs w:val="24"/>
          <w:lang w:val="ro-RO"/>
        </w:rPr>
      </w:pPr>
    </w:p>
    <w:p w:rsidR="00365895" w:rsidRDefault="00365895" w:rsidP="00365895">
      <w:pPr>
        <w:spacing w:after="0"/>
        <w:jc w:val="right"/>
        <w:rPr>
          <w:rFonts w:ascii="Times New Roman" w:hAnsi="Times New Roman"/>
          <w:b/>
          <w:sz w:val="24"/>
          <w:szCs w:val="24"/>
          <w:lang w:val="ro-RO"/>
        </w:rPr>
      </w:pPr>
    </w:p>
    <w:p w:rsidR="00365895" w:rsidRPr="00D46B13" w:rsidRDefault="00365895" w:rsidP="00365895">
      <w:pPr>
        <w:spacing w:after="0"/>
        <w:jc w:val="right"/>
        <w:rPr>
          <w:rFonts w:ascii="Times New Roman" w:hAnsi="Times New Roman"/>
          <w:b/>
          <w:sz w:val="24"/>
          <w:szCs w:val="24"/>
          <w:lang w:val="ro-RO"/>
        </w:rPr>
      </w:pPr>
      <w:r w:rsidRPr="00D46B13">
        <w:rPr>
          <w:rFonts w:ascii="Times New Roman" w:hAnsi="Times New Roman"/>
          <w:b/>
          <w:sz w:val="24"/>
          <w:szCs w:val="24"/>
          <w:lang w:val="ro-RO"/>
        </w:rPr>
        <w:t xml:space="preserve">Anexa nr. 1 la formularul de ofertă </w:t>
      </w:r>
    </w:p>
    <w:p w:rsidR="00365895" w:rsidRPr="00D46B13" w:rsidRDefault="00365895" w:rsidP="00365895">
      <w:pPr>
        <w:autoSpaceDE w:val="0"/>
        <w:autoSpaceDN w:val="0"/>
        <w:adjustRightInd w:val="0"/>
        <w:spacing w:after="0"/>
        <w:rPr>
          <w:rFonts w:ascii="Times New Roman" w:hAnsi="Times New Roman"/>
          <w:b/>
          <w:bCs/>
          <w:sz w:val="24"/>
          <w:szCs w:val="24"/>
          <w:lang w:val="ro-RO" w:eastAsia="ro-RO"/>
        </w:rPr>
      </w:pPr>
    </w:p>
    <w:p w:rsidR="00365895" w:rsidRPr="00D46B13" w:rsidRDefault="00365895" w:rsidP="00365895">
      <w:pPr>
        <w:autoSpaceDE w:val="0"/>
        <w:autoSpaceDN w:val="0"/>
        <w:adjustRightInd w:val="0"/>
        <w:spacing w:after="0"/>
        <w:rPr>
          <w:rFonts w:ascii="Times New Roman" w:hAnsi="Times New Roman"/>
          <w:sz w:val="24"/>
          <w:szCs w:val="24"/>
          <w:lang w:val="ro-RO" w:eastAsia="ro-RO"/>
        </w:rPr>
      </w:pPr>
    </w:p>
    <w:p w:rsidR="00365895" w:rsidRPr="00D46B13" w:rsidRDefault="00365895" w:rsidP="00365895">
      <w:pPr>
        <w:autoSpaceDE w:val="0"/>
        <w:autoSpaceDN w:val="0"/>
        <w:adjustRightInd w:val="0"/>
        <w:spacing w:after="0"/>
        <w:rPr>
          <w:rFonts w:ascii="Times New Roman" w:hAnsi="Times New Roman"/>
          <w:sz w:val="24"/>
          <w:szCs w:val="24"/>
          <w:lang w:val="ro-RO" w:eastAsia="ro-RO"/>
        </w:rPr>
      </w:pPr>
    </w:p>
    <w:p w:rsidR="00365895" w:rsidRPr="00D46B13" w:rsidRDefault="00365895" w:rsidP="00365895">
      <w:pPr>
        <w:pBdr>
          <w:top w:val="single" w:sz="4" w:space="1" w:color="auto"/>
          <w:left w:val="single" w:sz="4" w:space="4" w:color="auto"/>
          <w:bottom w:val="single" w:sz="4" w:space="1" w:color="auto"/>
          <w:right w:val="single" w:sz="4" w:space="4" w:color="auto"/>
        </w:pBdr>
        <w:autoSpaceDE w:val="0"/>
        <w:autoSpaceDN w:val="0"/>
        <w:adjustRightInd w:val="0"/>
        <w:spacing w:after="0"/>
        <w:rPr>
          <w:rFonts w:ascii="Times New Roman" w:hAnsi="Times New Roman"/>
          <w:sz w:val="24"/>
          <w:szCs w:val="24"/>
          <w:lang w:val="ro-RO" w:eastAsia="ro-RO"/>
        </w:rPr>
      </w:pPr>
    </w:p>
    <w:p w:rsidR="00365895" w:rsidRPr="00D46B13" w:rsidRDefault="00365895" w:rsidP="007D4E7F">
      <w:pPr>
        <w:numPr>
          <w:ilvl w:val="0"/>
          <w:numId w:val="3"/>
        </w:numPr>
        <w:pBdr>
          <w:top w:val="single" w:sz="4" w:space="1" w:color="auto"/>
          <w:left w:val="single" w:sz="4" w:space="4" w:color="auto"/>
          <w:bottom w:val="single" w:sz="4" w:space="1" w:color="auto"/>
          <w:right w:val="single" w:sz="4" w:space="4" w:color="auto"/>
        </w:pBdr>
        <w:autoSpaceDE w:val="0"/>
        <w:autoSpaceDN w:val="0"/>
        <w:adjustRightInd w:val="0"/>
        <w:spacing w:after="0"/>
        <w:ind w:left="0" w:firstLine="0"/>
        <w:rPr>
          <w:rFonts w:ascii="Times New Roman" w:hAnsi="Times New Roman"/>
          <w:sz w:val="24"/>
          <w:szCs w:val="24"/>
          <w:lang w:val="ro-RO" w:eastAsia="ro-RO"/>
        </w:rPr>
      </w:pPr>
      <w:r w:rsidRPr="00D46B13">
        <w:rPr>
          <w:rFonts w:ascii="Times New Roman" w:hAnsi="Times New Roman"/>
          <w:b/>
          <w:sz w:val="24"/>
          <w:szCs w:val="24"/>
          <w:lang w:val="ro-RO" w:eastAsia="ro-RO"/>
        </w:rPr>
        <w:t>Valoarea maximă</w:t>
      </w:r>
      <w:r w:rsidRPr="00D46B13">
        <w:rPr>
          <w:rFonts w:ascii="Times New Roman" w:hAnsi="Times New Roman"/>
          <w:sz w:val="24"/>
          <w:szCs w:val="24"/>
          <w:lang w:val="ro-RO" w:eastAsia="ro-RO"/>
        </w:rPr>
        <w:t xml:space="preserve"> a lucrărilor executate de subcontractant (% din preţul total ofertat si valoare)</w:t>
      </w:r>
    </w:p>
    <w:p w:rsidR="00365895" w:rsidRPr="00930A01" w:rsidRDefault="00365895" w:rsidP="00365895">
      <w:pPr>
        <w:pBdr>
          <w:top w:val="single" w:sz="4" w:space="1" w:color="auto"/>
          <w:left w:val="single" w:sz="4" w:space="4" w:color="auto"/>
          <w:bottom w:val="single" w:sz="4" w:space="1" w:color="auto"/>
          <w:right w:val="single" w:sz="4" w:space="4" w:color="auto"/>
        </w:pBdr>
        <w:autoSpaceDE w:val="0"/>
        <w:autoSpaceDN w:val="0"/>
        <w:adjustRightInd w:val="0"/>
        <w:spacing w:after="0"/>
        <w:rPr>
          <w:rFonts w:ascii="Times New Roman" w:hAnsi="Times New Roman"/>
          <w:b/>
          <w:sz w:val="24"/>
          <w:szCs w:val="24"/>
          <w:lang w:val="ro-RO" w:eastAsia="ro-RO"/>
        </w:rPr>
      </w:pPr>
      <w:r>
        <w:rPr>
          <w:rFonts w:ascii="Times New Roman" w:hAnsi="Times New Roman"/>
          <w:sz w:val="24"/>
          <w:szCs w:val="24"/>
          <w:lang w:val="ro-RO" w:eastAsia="ro-RO"/>
        </w:rPr>
        <w:t xml:space="preserve">             </w:t>
      </w:r>
      <w:r>
        <w:rPr>
          <w:rFonts w:ascii="Times New Roman" w:hAnsi="Times New Roman"/>
          <w:b/>
          <w:sz w:val="24"/>
          <w:szCs w:val="24"/>
          <w:lang w:val="ro-RO" w:eastAsia="ro-RO"/>
        </w:rPr>
        <w:t>_____</w:t>
      </w:r>
    </w:p>
    <w:p w:rsidR="00365895" w:rsidRPr="00D46B13" w:rsidRDefault="00365895" w:rsidP="00365895">
      <w:pPr>
        <w:pBdr>
          <w:top w:val="single" w:sz="4" w:space="1" w:color="auto"/>
          <w:left w:val="single" w:sz="4" w:space="4" w:color="auto"/>
          <w:bottom w:val="single" w:sz="4" w:space="1" w:color="auto"/>
          <w:right w:val="single" w:sz="4" w:space="4" w:color="auto"/>
        </w:pBdr>
        <w:autoSpaceDE w:val="0"/>
        <w:autoSpaceDN w:val="0"/>
        <w:adjustRightInd w:val="0"/>
        <w:spacing w:after="0"/>
        <w:rPr>
          <w:rFonts w:ascii="Times New Roman" w:hAnsi="Times New Roman"/>
          <w:sz w:val="24"/>
          <w:szCs w:val="24"/>
          <w:lang w:val="ro-RO" w:eastAsia="ro-RO"/>
        </w:rPr>
      </w:pPr>
    </w:p>
    <w:p w:rsidR="00365895" w:rsidRPr="00D46B13" w:rsidRDefault="00365895" w:rsidP="007D4E7F">
      <w:pPr>
        <w:numPr>
          <w:ilvl w:val="0"/>
          <w:numId w:val="3"/>
        </w:numPr>
        <w:pBdr>
          <w:top w:val="single" w:sz="4" w:space="1" w:color="auto"/>
          <w:left w:val="single" w:sz="4" w:space="4" w:color="auto"/>
          <w:bottom w:val="single" w:sz="4" w:space="1" w:color="auto"/>
          <w:right w:val="single" w:sz="4" w:space="4" w:color="auto"/>
        </w:pBdr>
        <w:autoSpaceDE w:val="0"/>
        <w:autoSpaceDN w:val="0"/>
        <w:adjustRightInd w:val="0"/>
        <w:spacing w:after="0"/>
        <w:ind w:left="0" w:firstLine="0"/>
        <w:rPr>
          <w:rFonts w:ascii="Times New Roman" w:hAnsi="Times New Roman"/>
          <w:sz w:val="24"/>
          <w:szCs w:val="24"/>
          <w:lang w:val="ro-RO" w:eastAsia="ro-RO"/>
        </w:rPr>
      </w:pPr>
      <w:r w:rsidRPr="00D46B13">
        <w:rPr>
          <w:rFonts w:ascii="Times New Roman" w:hAnsi="Times New Roman"/>
          <w:b/>
          <w:sz w:val="24"/>
          <w:szCs w:val="24"/>
          <w:lang w:val="ro-RO" w:eastAsia="ro-RO"/>
        </w:rPr>
        <w:t>Garanţia de bună execuţie</w:t>
      </w:r>
      <w:r w:rsidRPr="00D46B13">
        <w:rPr>
          <w:rFonts w:ascii="Times New Roman" w:hAnsi="Times New Roman"/>
          <w:sz w:val="24"/>
          <w:szCs w:val="24"/>
          <w:lang w:val="ro-RO" w:eastAsia="ro-RO"/>
        </w:rPr>
        <w:t xml:space="preserve"> va fi constituită sub </w:t>
      </w:r>
      <w:r>
        <w:rPr>
          <w:rFonts w:ascii="Times New Roman" w:hAnsi="Times New Roman"/>
          <w:sz w:val="24"/>
          <w:szCs w:val="24"/>
          <w:lang w:val="ro-RO" w:eastAsia="ro-RO"/>
        </w:rPr>
        <w:t xml:space="preserve">forma </w:t>
      </w:r>
      <w:r w:rsidR="00391D9F">
        <w:rPr>
          <w:rFonts w:ascii="Times New Roman" w:hAnsi="Times New Roman"/>
          <w:i/>
          <w:sz w:val="24"/>
          <w:szCs w:val="24"/>
          <w:lang w:val="ro-RO" w:eastAsia="ro-RO"/>
        </w:rPr>
        <w:t>reț</w:t>
      </w:r>
      <w:r w:rsidRPr="00930A01">
        <w:rPr>
          <w:rFonts w:ascii="Times New Roman" w:hAnsi="Times New Roman"/>
          <w:i/>
          <w:sz w:val="24"/>
          <w:szCs w:val="24"/>
          <w:lang w:val="ro-RO" w:eastAsia="ro-RO"/>
        </w:rPr>
        <w:t>ineri succesive</w:t>
      </w:r>
      <w:r>
        <w:rPr>
          <w:rFonts w:ascii="Times New Roman" w:hAnsi="Times New Roman"/>
          <w:sz w:val="24"/>
          <w:szCs w:val="24"/>
          <w:lang w:val="ro-RO" w:eastAsia="ro-RO"/>
        </w:rPr>
        <w:t xml:space="preserve"> </w:t>
      </w:r>
      <w:r w:rsidRPr="00D46B13">
        <w:rPr>
          <w:rFonts w:ascii="Times New Roman" w:hAnsi="Times New Roman"/>
          <w:sz w:val="24"/>
          <w:szCs w:val="24"/>
          <w:lang w:val="ro-RO" w:eastAsia="ro-RO"/>
        </w:rPr>
        <w:t>în cuantum de:</w:t>
      </w:r>
      <w:r>
        <w:rPr>
          <w:rFonts w:ascii="Times New Roman" w:hAnsi="Times New Roman"/>
          <w:sz w:val="24"/>
          <w:szCs w:val="24"/>
          <w:lang w:val="ro-RO" w:eastAsia="ro-RO"/>
        </w:rPr>
        <w:t xml:space="preserve"> </w:t>
      </w:r>
      <w:r>
        <w:rPr>
          <w:rFonts w:ascii="Times New Roman" w:hAnsi="Times New Roman"/>
          <w:b/>
          <w:sz w:val="24"/>
          <w:szCs w:val="24"/>
          <w:lang w:val="ro-RO" w:eastAsia="ro-RO"/>
        </w:rPr>
        <w:t>_____</w:t>
      </w:r>
    </w:p>
    <w:p w:rsidR="00365895" w:rsidRPr="00D46B13" w:rsidRDefault="00365895" w:rsidP="00365895">
      <w:pPr>
        <w:pBdr>
          <w:top w:val="single" w:sz="4" w:space="1" w:color="auto"/>
          <w:left w:val="single" w:sz="4" w:space="4" w:color="auto"/>
          <w:bottom w:val="single" w:sz="4" w:space="1" w:color="auto"/>
          <w:right w:val="single" w:sz="4" w:space="4" w:color="auto"/>
        </w:pBdr>
        <w:autoSpaceDE w:val="0"/>
        <w:autoSpaceDN w:val="0"/>
        <w:adjustRightInd w:val="0"/>
        <w:spacing w:after="0"/>
        <w:rPr>
          <w:rFonts w:ascii="Times New Roman" w:hAnsi="Times New Roman"/>
          <w:sz w:val="24"/>
          <w:szCs w:val="24"/>
          <w:lang w:val="ro-RO" w:eastAsia="ro-RO"/>
        </w:rPr>
      </w:pPr>
    </w:p>
    <w:p w:rsidR="00365895" w:rsidRPr="00D46B13" w:rsidRDefault="00365895" w:rsidP="007D4E7F">
      <w:pPr>
        <w:numPr>
          <w:ilvl w:val="0"/>
          <w:numId w:val="3"/>
        </w:numPr>
        <w:pBdr>
          <w:top w:val="single" w:sz="4" w:space="1" w:color="auto"/>
          <w:left w:val="single" w:sz="4" w:space="4" w:color="auto"/>
          <w:bottom w:val="single" w:sz="4" w:space="1" w:color="auto"/>
          <w:right w:val="single" w:sz="4" w:space="4" w:color="auto"/>
        </w:pBdr>
        <w:autoSpaceDE w:val="0"/>
        <w:autoSpaceDN w:val="0"/>
        <w:adjustRightInd w:val="0"/>
        <w:spacing w:after="0"/>
        <w:ind w:left="0" w:firstLine="0"/>
        <w:rPr>
          <w:rFonts w:ascii="Times New Roman" w:hAnsi="Times New Roman"/>
          <w:i/>
          <w:iCs/>
          <w:sz w:val="24"/>
          <w:szCs w:val="24"/>
          <w:lang w:val="ro-RO" w:eastAsia="ro-RO"/>
        </w:rPr>
      </w:pPr>
      <w:r w:rsidRPr="00D46B13">
        <w:rPr>
          <w:rFonts w:ascii="Times New Roman" w:hAnsi="Times New Roman"/>
          <w:b/>
          <w:sz w:val="24"/>
          <w:szCs w:val="24"/>
          <w:lang w:val="ro-RO" w:eastAsia="ro-RO"/>
        </w:rPr>
        <w:t>Perioada de garanţie de tehnică</w:t>
      </w:r>
      <w:r w:rsidRPr="00D46B13">
        <w:rPr>
          <w:rFonts w:ascii="Times New Roman" w:hAnsi="Times New Roman"/>
          <w:sz w:val="24"/>
          <w:szCs w:val="24"/>
          <w:lang w:val="ro-RO" w:eastAsia="ro-RO"/>
        </w:rPr>
        <w:t xml:space="preserve"> </w:t>
      </w:r>
      <w:r w:rsidRPr="00D46B13">
        <w:rPr>
          <w:rFonts w:ascii="Times New Roman" w:hAnsi="Times New Roman"/>
          <w:i/>
          <w:iCs/>
          <w:sz w:val="24"/>
          <w:szCs w:val="24"/>
          <w:lang w:val="ro-RO" w:eastAsia="ro-RO"/>
        </w:rPr>
        <w:t>(luni calendaristice)</w:t>
      </w:r>
      <w:r>
        <w:rPr>
          <w:rFonts w:ascii="Times New Roman" w:hAnsi="Times New Roman"/>
          <w:i/>
          <w:iCs/>
          <w:sz w:val="24"/>
          <w:szCs w:val="24"/>
          <w:lang w:val="ro-RO" w:eastAsia="ro-RO"/>
        </w:rPr>
        <w:t xml:space="preserve"> </w:t>
      </w:r>
      <w:r>
        <w:rPr>
          <w:rFonts w:ascii="Times New Roman" w:hAnsi="Times New Roman"/>
          <w:b/>
          <w:i/>
          <w:iCs/>
          <w:sz w:val="24"/>
          <w:szCs w:val="24"/>
          <w:lang w:val="ro-RO" w:eastAsia="ro-RO"/>
        </w:rPr>
        <w:t>______</w:t>
      </w:r>
    </w:p>
    <w:p w:rsidR="00365895" w:rsidRPr="00D46B13" w:rsidRDefault="00365895" w:rsidP="00365895">
      <w:pPr>
        <w:pStyle w:val="ListParagraph"/>
        <w:pBdr>
          <w:top w:val="single" w:sz="4" w:space="1" w:color="auto"/>
          <w:left w:val="single" w:sz="4" w:space="4" w:color="auto"/>
          <w:bottom w:val="single" w:sz="4" w:space="1" w:color="auto"/>
          <w:right w:val="single" w:sz="4" w:space="4" w:color="auto"/>
        </w:pBdr>
        <w:ind w:left="0"/>
        <w:rPr>
          <w:rFonts w:ascii="Times New Roman" w:hAnsi="Times New Roman"/>
          <w:i/>
          <w:iCs/>
          <w:sz w:val="24"/>
          <w:szCs w:val="24"/>
          <w:lang w:val="ro-RO" w:eastAsia="ro-RO"/>
        </w:rPr>
      </w:pPr>
    </w:p>
    <w:p w:rsidR="00365895" w:rsidRPr="00D46B13" w:rsidRDefault="00365895" w:rsidP="007D4E7F">
      <w:pPr>
        <w:numPr>
          <w:ilvl w:val="0"/>
          <w:numId w:val="3"/>
        </w:numPr>
        <w:pBdr>
          <w:top w:val="single" w:sz="4" w:space="1" w:color="auto"/>
          <w:left w:val="single" w:sz="4" w:space="4" w:color="auto"/>
          <w:bottom w:val="single" w:sz="4" w:space="1" w:color="auto"/>
          <w:right w:val="single" w:sz="4" w:space="4" w:color="auto"/>
        </w:pBdr>
        <w:autoSpaceDE w:val="0"/>
        <w:autoSpaceDN w:val="0"/>
        <w:adjustRightInd w:val="0"/>
        <w:spacing w:after="0"/>
        <w:ind w:left="0" w:firstLine="0"/>
        <w:rPr>
          <w:rFonts w:ascii="Times New Roman" w:hAnsi="Times New Roman"/>
          <w:i/>
          <w:iCs/>
          <w:sz w:val="24"/>
          <w:szCs w:val="24"/>
          <w:lang w:val="ro-RO" w:eastAsia="ro-RO"/>
        </w:rPr>
      </w:pPr>
      <w:r w:rsidRPr="00D46B13">
        <w:rPr>
          <w:rFonts w:ascii="Times New Roman" w:hAnsi="Times New Roman"/>
          <w:b/>
          <w:sz w:val="24"/>
          <w:szCs w:val="24"/>
          <w:lang w:val="ro-RO" w:eastAsia="ro-RO"/>
        </w:rPr>
        <w:t>Perioada de mobilizare</w:t>
      </w:r>
      <w:r w:rsidRPr="00D46B13">
        <w:rPr>
          <w:rFonts w:ascii="Times New Roman" w:hAnsi="Times New Roman"/>
          <w:sz w:val="24"/>
          <w:szCs w:val="24"/>
          <w:lang w:val="ro-RO" w:eastAsia="ro-RO"/>
        </w:rPr>
        <w:t xml:space="preserve"> </w:t>
      </w:r>
      <w:r w:rsidRPr="00D46B13">
        <w:rPr>
          <w:rFonts w:ascii="Times New Roman" w:hAnsi="Times New Roman"/>
          <w:i/>
          <w:iCs/>
          <w:sz w:val="24"/>
          <w:szCs w:val="24"/>
          <w:lang w:val="ro-RO" w:eastAsia="ro-RO"/>
        </w:rPr>
        <w:t>(numărul de zile calendaristice de la data primirii ordinului de începere a lucrărilor până la data începerii execuţiei)</w:t>
      </w:r>
      <w:r>
        <w:rPr>
          <w:rFonts w:ascii="Times New Roman" w:hAnsi="Times New Roman"/>
          <w:i/>
          <w:iCs/>
          <w:sz w:val="24"/>
          <w:szCs w:val="24"/>
          <w:lang w:val="ro-RO" w:eastAsia="ro-RO"/>
        </w:rPr>
        <w:t xml:space="preserve"> </w:t>
      </w:r>
      <w:r>
        <w:rPr>
          <w:rFonts w:ascii="Times New Roman" w:hAnsi="Times New Roman"/>
          <w:b/>
          <w:i/>
          <w:iCs/>
          <w:sz w:val="24"/>
          <w:szCs w:val="24"/>
          <w:lang w:val="ro-RO" w:eastAsia="ro-RO"/>
        </w:rPr>
        <w:t>_____</w:t>
      </w:r>
      <w:r w:rsidRPr="00930A01">
        <w:rPr>
          <w:rFonts w:ascii="Times New Roman" w:hAnsi="Times New Roman"/>
          <w:b/>
          <w:i/>
          <w:iCs/>
          <w:sz w:val="24"/>
          <w:szCs w:val="24"/>
          <w:lang w:val="ro-RO" w:eastAsia="ro-RO"/>
        </w:rPr>
        <w:t>.</w:t>
      </w:r>
    </w:p>
    <w:p w:rsidR="00365895" w:rsidRPr="00D46B13" w:rsidRDefault="00365895" w:rsidP="00365895">
      <w:pPr>
        <w:pStyle w:val="ListParagraph"/>
        <w:pBdr>
          <w:top w:val="single" w:sz="4" w:space="1" w:color="auto"/>
          <w:left w:val="single" w:sz="4" w:space="4" w:color="auto"/>
          <w:bottom w:val="single" w:sz="4" w:space="1" w:color="auto"/>
          <w:right w:val="single" w:sz="4" w:space="4" w:color="auto"/>
        </w:pBdr>
        <w:ind w:left="0"/>
        <w:rPr>
          <w:rFonts w:ascii="Times New Roman" w:hAnsi="Times New Roman"/>
          <w:i/>
          <w:iCs/>
          <w:sz w:val="24"/>
          <w:szCs w:val="24"/>
          <w:lang w:val="ro-RO" w:eastAsia="ro-RO"/>
        </w:rPr>
      </w:pPr>
    </w:p>
    <w:p w:rsidR="00365895" w:rsidRPr="00D46B13" w:rsidRDefault="00365895" w:rsidP="00365895">
      <w:pPr>
        <w:pBdr>
          <w:top w:val="single" w:sz="4" w:space="1" w:color="auto"/>
          <w:left w:val="single" w:sz="4" w:space="4" w:color="auto"/>
          <w:bottom w:val="single" w:sz="4" w:space="1" w:color="auto"/>
          <w:right w:val="single" w:sz="4" w:space="4" w:color="auto"/>
        </w:pBdr>
        <w:spacing w:after="0"/>
        <w:jc w:val="right"/>
        <w:rPr>
          <w:rFonts w:ascii="Times New Roman" w:hAnsi="Times New Roman"/>
          <w:b/>
          <w:sz w:val="24"/>
          <w:szCs w:val="24"/>
          <w:lang w:val="ro-RO"/>
        </w:rPr>
      </w:pPr>
    </w:p>
    <w:p w:rsidR="00365895" w:rsidRPr="00D46B13" w:rsidRDefault="00365895" w:rsidP="00365895">
      <w:pPr>
        <w:spacing w:after="0"/>
        <w:jc w:val="right"/>
        <w:rPr>
          <w:rFonts w:ascii="Times New Roman" w:hAnsi="Times New Roman"/>
          <w:b/>
          <w:sz w:val="24"/>
          <w:szCs w:val="24"/>
          <w:lang w:val="ro-RO"/>
        </w:rPr>
      </w:pPr>
    </w:p>
    <w:p w:rsidR="00365895" w:rsidRPr="00D46B13" w:rsidRDefault="00365895" w:rsidP="00365895">
      <w:pPr>
        <w:spacing w:after="0"/>
        <w:jc w:val="right"/>
        <w:rPr>
          <w:rFonts w:ascii="Times New Roman" w:hAnsi="Times New Roman"/>
          <w:b/>
          <w:sz w:val="24"/>
          <w:szCs w:val="24"/>
          <w:lang w:val="ro-RO"/>
        </w:rPr>
      </w:pPr>
    </w:p>
    <w:p w:rsidR="00365895" w:rsidRPr="00D46B13" w:rsidRDefault="00365895" w:rsidP="00365895">
      <w:pPr>
        <w:spacing w:after="0"/>
        <w:jc w:val="right"/>
        <w:rPr>
          <w:rFonts w:ascii="Times New Roman" w:hAnsi="Times New Roman"/>
          <w:b/>
          <w:sz w:val="24"/>
          <w:szCs w:val="24"/>
          <w:lang w:val="ro-RO"/>
        </w:rPr>
      </w:pPr>
    </w:p>
    <w:p w:rsidR="00365895" w:rsidRPr="00D46B13" w:rsidRDefault="00365895" w:rsidP="00365895">
      <w:pPr>
        <w:spacing w:after="0"/>
        <w:jc w:val="right"/>
        <w:rPr>
          <w:rFonts w:ascii="Times New Roman" w:hAnsi="Times New Roman"/>
          <w:b/>
          <w:sz w:val="24"/>
          <w:szCs w:val="24"/>
          <w:lang w:val="ro-RO"/>
        </w:rPr>
      </w:pPr>
    </w:p>
    <w:p w:rsidR="00365895" w:rsidRDefault="00365895" w:rsidP="00365895">
      <w:pPr>
        <w:spacing w:after="0"/>
        <w:jc w:val="right"/>
        <w:rPr>
          <w:rFonts w:ascii="Times New Roman" w:hAnsi="Times New Roman"/>
          <w:b/>
          <w:sz w:val="24"/>
          <w:szCs w:val="24"/>
          <w:lang w:val="ro-RO"/>
        </w:rPr>
      </w:pPr>
    </w:p>
    <w:p w:rsidR="00FA14E5" w:rsidRDefault="00FA14E5" w:rsidP="00365895">
      <w:pPr>
        <w:spacing w:after="0"/>
        <w:jc w:val="right"/>
        <w:rPr>
          <w:rFonts w:ascii="Times New Roman" w:hAnsi="Times New Roman"/>
          <w:b/>
          <w:sz w:val="24"/>
          <w:szCs w:val="24"/>
          <w:lang w:val="ro-RO"/>
        </w:rPr>
      </w:pPr>
    </w:p>
    <w:p w:rsidR="00FA14E5" w:rsidRDefault="00FA14E5" w:rsidP="00365895">
      <w:pPr>
        <w:spacing w:after="0"/>
        <w:jc w:val="right"/>
        <w:rPr>
          <w:rFonts w:ascii="Times New Roman" w:hAnsi="Times New Roman"/>
          <w:b/>
          <w:sz w:val="24"/>
          <w:szCs w:val="24"/>
          <w:lang w:val="ro-RO"/>
        </w:rPr>
      </w:pPr>
    </w:p>
    <w:p w:rsidR="00FA14E5" w:rsidRDefault="00FA14E5" w:rsidP="00365895">
      <w:pPr>
        <w:spacing w:after="0"/>
        <w:jc w:val="right"/>
        <w:rPr>
          <w:rFonts w:ascii="Times New Roman" w:hAnsi="Times New Roman"/>
          <w:b/>
          <w:sz w:val="24"/>
          <w:szCs w:val="24"/>
          <w:lang w:val="ro-RO"/>
        </w:rPr>
      </w:pPr>
    </w:p>
    <w:p w:rsidR="00FA14E5" w:rsidRDefault="00FA14E5" w:rsidP="00365895">
      <w:pPr>
        <w:spacing w:after="0"/>
        <w:jc w:val="right"/>
        <w:rPr>
          <w:rFonts w:ascii="Times New Roman" w:hAnsi="Times New Roman"/>
          <w:b/>
          <w:sz w:val="24"/>
          <w:szCs w:val="24"/>
          <w:lang w:val="ro-RO"/>
        </w:rPr>
      </w:pPr>
    </w:p>
    <w:p w:rsidR="00FA14E5" w:rsidRDefault="00FA14E5" w:rsidP="00365895">
      <w:pPr>
        <w:spacing w:after="0"/>
        <w:jc w:val="right"/>
        <w:rPr>
          <w:rFonts w:ascii="Times New Roman" w:hAnsi="Times New Roman"/>
          <w:b/>
          <w:sz w:val="24"/>
          <w:szCs w:val="24"/>
          <w:lang w:val="ro-RO"/>
        </w:rPr>
      </w:pPr>
    </w:p>
    <w:p w:rsidR="00FA14E5" w:rsidRDefault="00FA14E5" w:rsidP="00365895">
      <w:pPr>
        <w:spacing w:after="0"/>
        <w:jc w:val="right"/>
        <w:rPr>
          <w:rFonts w:ascii="Times New Roman" w:hAnsi="Times New Roman"/>
          <w:b/>
          <w:sz w:val="24"/>
          <w:szCs w:val="24"/>
          <w:lang w:val="ro-RO"/>
        </w:rPr>
      </w:pPr>
    </w:p>
    <w:p w:rsidR="00FA14E5" w:rsidRDefault="00FA14E5" w:rsidP="00365895">
      <w:pPr>
        <w:spacing w:after="0"/>
        <w:jc w:val="right"/>
        <w:rPr>
          <w:rFonts w:ascii="Times New Roman" w:hAnsi="Times New Roman"/>
          <w:b/>
          <w:sz w:val="24"/>
          <w:szCs w:val="24"/>
          <w:lang w:val="ro-RO"/>
        </w:rPr>
      </w:pPr>
    </w:p>
    <w:p w:rsidR="00FA14E5" w:rsidRDefault="00FA14E5" w:rsidP="00365895">
      <w:pPr>
        <w:spacing w:after="0"/>
        <w:jc w:val="right"/>
        <w:rPr>
          <w:rFonts w:ascii="Times New Roman" w:hAnsi="Times New Roman"/>
          <w:b/>
          <w:sz w:val="24"/>
          <w:szCs w:val="24"/>
          <w:lang w:val="ro-RO"/>
        </w:rPr>
      </w:pPr>
    </w:p>
    <w:p w:rsidR="00FA14E5" w:rsidRDefault="00FA14E5" w:rsidP="00365895">
      <w:pPr>
        <w:spacing w:after="0"/>
        <w:jc w:val="right"/>
        <w:rPr>
          <w:rFonts w:ascii="Times New Roman" w:hAnsi="Times New Roman"/>
          <w:b/>
          <w:sz w:val="24"/>
          <w:szCs w:val="24"/>
          <w:lang w:val="ro-RO"/>
        </w:rPr>
      </w:pPr>
    </w:p>
    <w:p w:rsidR="001637DD" w:rsidRPr="00DD475F" w:rsidRDefault="001637DD" w:rsidP="00365895">
      <w:pPr>
        <w:spacing w:after="0"/>
        <w:rPr>
          <w:rFonts w:ascii="Times New Roman" w:hAnsi="Times New Roman"/>
          <w:lang w:val="ro-RO"/>
        </w:rPr>
      </w:pPr>
    </w:p>
    <w:p w:rsidR="001637DD" w:rsidRPr="00DD475F" w:rsidRDefault="001637DD" w:rsidP="007078EE">
      <w:pPr>
        <w:spacing w:after="0"/>
        <w:jc w:val="right"/>
        <w:rPr>
          <w:rFonts w:ascii="Times New Roman" w:hAnsi="Times New Roman"/>
          <w:lang w:val="ro-RO"/>
        </w:rPr>
      </w:pPr>
    </w:p>
    <w:p w:rsidR="00057FCC" w:rsidRPr="00DD475F" w:rsidRDefault="00057FCC" w:rsidP="007078EE">
      <w:pPr>
        <w:spacing w:after="0"/>
        <w:jc w:val="right"/>
        <w:rPr>
          <w:rFonts w:ascii="Times New Roman" w:hAnsi="Times New Roman"/>
          <w:lang w:val="ro-RO"/>
        </w:rPr>
      </w:pPr>
    </w:p>
    <w:p w:rsidR="00D3200F" w:rsidRPr="00DD475F" w:rsidRDefault="00D3200F" w:rsidP="007078EE">
      <w:pPr>
        <w:spacing w:after="0"/>
        <w:jc w:val="right"/>
        <w:rPr>
          <w:rFonts w:ascii="Times New Roman" w:hAnsi="Times New Roman"/>
          <w:lang w:val="ro-RO"/>
        </w:rPr>
      </w:pPr>
      <w:r w:rsidRPr="00DD475F">
        <w:rPr>
          <w:rFonts w:ascii="Times New Roman" w:hAnsi="Times New Roman"/>
          <w:lang w:val="ro-RO"/>
        </w:rPr>
        <w:t>Formularul nr.</w:t>
      </w:r>
      <w:r w:rsidR="00AE2747" w:rsidRPr="00DD475F">
        <w:rPr>
          <w:rFonts w:ascii="Times New Roman" w:hAnsi="Times New Roman"/>
          <w:lang w:val="ro-RO"/>
        </w:rPr>
        <w:t>5</w:t>
      </w:r>
    </w:p>
    <w:p w:rsidR="00D3200F" w:rsidRPr="00DD475F" w:rsidRDefault="00D3200F" w:rsidP="007078EE">
      <w:pPr>
        <w:spacing w:after="0"/>
        <w:jc w:val="both"/>
        <w:rPr>
          <w:rFonts w:ascii="Times New Roman" w:hAnsi="Times New Roman"/>
          <w:lang w:val="ro-RO"/>
        </w:rPr>
      </w:pPr>
      <w:r w:rsidRPr="00DD475F">
        <w:rPr>
          <w:rFonts w:ascii="Times New Roman" w:hAnsi="Times New Roman"/>
          <w:lang w:val="ro-RO"/>
        </w:rPr>
        <w:t>OFERTANT</w:t>
      </w:r>
      <w:r w:rsidR="005C4696" w:rsidRPr="00DD475F">
        <w:rPr>
          <w:rFonts w:ascii="Times New Roman" w:hAnsi="Times New Roman"/>
          <w:lang w:val="ro-RO"/>
        </w:rPr>
        <w:t>/ SUBCONTRACTANT</w:t>
      </w:r>
    </w:p>
    <w:p w:rsidR="00D3200F" w:rsidRPr="00DD475F" w:rsidRDefault="00D3200F" w:rsidP="007078EE">
      <w:pPr>
        <w:spacing w:after="0"/>
        <w:jc w:val="both"/>
        <w:rPr>
          <w:rFonts w:ascii="Times New Roman" w:hAnsi="Times New Roman"/>
          <w:lang w:val="ro-RO"/>
        </w:rPr>
      </w:pPr>
      <w:r w:rsidRPr="00DD475F">
        <w:rPr>
          <w:rFonts w:ascii="Times New Roman" w:hAnsi="Times New Roman"/>
          <w:lang w:val="ro-RO"/>
        </w:rPr>
        <w:t>________________________________________</w:t>
      </w:r>
    </w:p>
    <w:p w:rsidR="00D3200F" w:rsidRPr="00DD475F" w:rsidRDefault="00D3200F" w:rsidP="007078EE">
      <w:pPr>
        <w:spacing w:after="0"/>
        <w:jc w:val="both"/>
        <w:rPr>
          <w:rFonts w:ascii="Times New Roman" w:hAnsi="Times New Roman"/>
          <w:lang w:val="ro-RO"/>
        </w:rPr>
      </w:pPr>
      <w:r w:rsidRPr="00DD475F">
        <w:rPr>
          <w:rFonts w:ascii="Times New Roman" w:hAnsi="Times New Roman"/>
          <w:lang w:val="ro-RO"/>
        </w:rPr>
        <w:t>(</w:t>
      </w:r>
      <w:r w:rsidR="00A3660F" w:rsidRPr="00DD475F">
        <w:rPr>
          <w:rFonts w:ascii="Times New Roman" w:hAnsi="Times New Roman"/>
          <w:i/>
          <w:lang w:val="ro-RO"/>
        </w:rPr>
        <w:t>î</w:t>
      </w:r>
      <w:r w:rsidRPr="00DD475F">
        <w:rPr>
          <w:rFonts w:ascii="Times New Roman" w:hAnsi="Times New Roman"/>
          <w:i/>
          <w:lang w:val="ro-RO"/>
        </w:rPr>
        <w:t xml:space="preserve">n cazul unei Asocieri, </w:t>
      </w:r>
      <w:r w:rsidRPr="00DD475F">
        <w:rPr>
          <w:rFonts w:ascii="Times New Roman" w:hAnsi="Times New Roman"/>
          <w:i/>
          <w:u w:val="single"/>
          <w:lang w:val="ro-RO"/>
        </w:rPr>
        <w:t>se va completa denumirea</w:t>
      </w:r>
      <w:r w:rsidR="00A3660F" w:rsidRPr="00DD475F">
        <w:rPr>
          <w:rFonts w:ascii="Times New Roman" w:hAnsi="Times New Roman"/>
          <w:i/>
          <w:u w:val="single"/>
          <w:lang w:val="ro-RO"/>
        </w:rPr>
        <w:t xml:space="preserve"> î</w:t>
      </w:r>
      <w:r w:rsidRPr="00DD475F">
        <w:rPr>
          <w:rFonts w:ascii="Times New Roman" w:hAnsi="Times New Roman"/>
          <w:i/>
          <w:u w:val="single"/>
          <w:lang w:val="ro-RO"/>
        </w:rPr>
        <w:t>ntregii Asocieri</w:t>
      </w:r>
      <w:r w:rsidRPr="00DD475F">
        <w:rPr>
          <w:rFonts w:ascii="Times New Roman" w:hAnsi="Times New Roman"/>
          <w:lang w:val="ro-RO"/>
        </w:rPr>
        <w:t>)</w:t>
      </w:r>
    </w:p>
    <w:p w:rsidR="00D3200F" w:rsidRPr="00DD475F" w:rsidRDefault="00D3200F" w:rsidP="007078EE">
      <w:pPr>
        <w:spacing w:after="0"/>
        <w:jc w:val="both"/>
        <w:rPr>
          <w:rFonts w:ascii="Times New Roman" w:hAnsi="Times New Roman"/>
          <w:lang w:val="ro-RO"/>
        </w:rPr>
      </w:pPr>
    </w:p>
    <w:p w:rsidR="00D3200F" w:rsidRPr="00DD475F" w:rsidRDefault="00D3200F" w:rsidP="007078EE">
      <w:pPr>
        <w:spacing w:after="0"/>
        <w:jc w:val="both"/>
        <w:rPr>
          <w:rFonts w:ascii="Times New Roman" w:hAnsi="Times New Roman"/>
          <w:lang w:val="ro-RO"/>
        </w:rPr>
      </w:pPr>
    </w:p>
    <w:p w:rsidR="00D3200F" w:rsidRPr="00DD475F" w:rsidRDefault="00A3660F" w:rsidP="007078EE">
      <w:pPr>
        <w:spacing w:after="0"/>
        <w:jc w:val="center"/>
        <w:rPr>
          <w:rFonts w:ascii="Times New Roman" w:hAnsi="Times New Roman"/>
          <w:lang w:val="ro-RO"/>
        </w:rPr>
      </w:pPr>
      <w:r w:rsidRPr="00DD475F">
        <w:rPr>
          <w:rFonts w:ascii="Times New Roman" w:hAnsi="Times New Roman"/>
          <w:bCs/>
          <w:lang w:val="ro-RO"/>
        </w:rPr>
        <w:t>Declaraț</w:t>
      </w:r>
      <w:r w:rsidR="00D3200F" w:rsidRPr="00DD475F">
        <w:rPr>
          <w:rFonts w:ascii="Times New Roman" w:hAnsi="Times New Roman"/>
          <w:bCs/>
          <w:lang w:val="ro-RO"/>
        </w:rPr>
        <w:t>i</w:t>
      </w:r>
      <w:r w:rsidRPr="00DD475F">
        <w:rPr>
          <w:rFonts w:ascii="Times New Roman" w:hAnsi="Times New Roman"/>
          <w:bCs/>
          <w:lang w:val="ro-RO"/>
        </w:rPr>
        <w:t>e privind respectarea reglementă</w:t>
      </w:r>
      <w:r w:rsidR="00D3200F" w:rsidRPr="00DD475F">
        <w:rPr>
          <w:rFonts w:ascii="Times New Roman" w:hAnsi="Times New Roman"/>
          <w:bCs/>
          <w:lang w:val="ro-RO"/>
        </w:rPr>
        <w:t>rilor obligatorii din dom</w:t>
      </w:r>
      <w:r w:rsidRPr="00DD475F">
        <w:rPr>
          <w:rFonts w:ascii="Times New Roman" w:hAnsi="Times New Roman"/>
          <w:bCs/>
          <w:lang w:val="ro-RO"/>
        </w:rPr>
        <w:t>eniul mediului, social, al relațiilor de muncă și privind respectarea legislației de securitate și sănătate în muncă</w:t>
      </w:r>
    </w:p>
    <w:p w:rsidR="00D3200F" w:rsidRPr="00DD475F" w:rsidRDefault="00D3200F" w:rsidP="007078EE">
      <w:pPr>
        <w:spacing w:after="0"/>
        <w:jc w:val="both"/>
        <w:rPr>
          <w:rFonts w:ascii="Times New Roman" w:hAnsi="Times New Roman"/>
          <w:lang w:val="ro-RO"/>
        </w:rPr>
      </w:pPr>
    </w:p>
    <w:p w:rsidR="00D3200F" w:rsidRPr="00DD475F" w:rsidRDefault="00D3200F" w:rsidP="007078EE">
      <w:pPr>
        <w:spacing w:after="0"/>
        <w:jc w:val="both"/>
        <w:rPr>
          <w:rFonts w:ascii="Times New Roman" w:hAnsi="Times New Roman"/>
          <w:lang w:val="ro-RO"/>
        </w:rPr>
      </w:pPr>
    </w:p>
    <w:p w:rsidR="00D3200F" w:rsidRPr="00DD475F" w:rsidRDefault="00D3200F" w:rsidP="007078EE">
      <w:pPr>
        <w:spacing w:after="0"/>
        <w:jc w:val="both"/>
        <w:rPr>
          <w:rFonts w:ascii="Times New Roman" w:hAnsi="Times New Roman"/>
          <w:lang w:val="ro-RO"/>
        </w:rPr>
      </w:pPr>
      <w:r w:rsidRPr="00DD475F">
        <w:rPr>
          <w:rFonts w:ascii="Times New Roman" w:hAnsi="Times New Roman"/>
          <w:lang w:val="ro-RO"/>
        </w:rPr>
        <w:tab/>
        <w:t>Subsemnatul(a) (</w:t>
      </w:r>
      <w:r w:rsidRPr="00DD475F">
        <w:rPr>
          <w:rFonts w:ascii="Times New Roman" w:hAnsi="Times New Roman"/>
          <w:i/>
          <w:lang w:val="ro-RO"/>
        </w:rPr>
        <w:t>nume/ prenume</w:t>
      </w:r>
      <w:r w:rsidR="00391D9F">
        <w:rPr>
          <w:rFonts w:ascii="Times New Roman" w:hAnsi="Times New Roman"/>
          <w:lang w:val="ro-RO"/>
        </w:rPr>
        <w:t>), domiciliat(a) î</w:t>
      </w:r>
      <w:r w:rsidRPr="00DD475F">
        <w:rPr>
          <w:rFonts w:ascii="Times New Roman" w:hAnsi="Times New Roman"/>
          <w:lang w:val="ro-RO"/>
        </w:rPr>
        <w:t>n …………………………………………… (</w:t>
      </w:r>
      <w:r w:rsidRPr="00DD475F">
        <w:rPr>
          <w:rFonts w:ascii="Times New Roman" w:hAnsi="Times New Roman"/>
          <w:i/>
          <w:lang w:val="ro-RO"/>
        </w:rPr>
        <w:t>adresa de domiciliu</w:t>
      </w:r>
      <w:r w:rsidRPr="00DD475F">
        <w:rPr>
          <w:rFonts w:ascii="Times New Roman" w:hAnsi="Times New Roman"/>
          <w:lang w:val="ro-RO"/>
        </w:rPr>
        <w:t>), identificat(a) cu act de identitate (</w:t>
      </w:r>
      <w:r w:rsidRPr="00DD475F">
        <w:rPr>
          <w:rFonts w:ascii="Times New Roman" w:hAnsi="Times New Roman"/>
          <w:i/>
          <w:lang w:val="ro-RO"/>
        </w:rPr>
        <w:t>CI/ Pasaport</w:t>
      </w:r>
      <w:r w:rsidRPr="00DD475F">
        <w:rPr>
          <w:rFonts w:ascii="Times New Roman" w:hAnsi="Times New Roman"/>
          <w:lang w:val="ro-RO"/>
        </w:rPr>
        <w:t xml:space="preserve">), seria ……, nr. ………, eliberat de...................., </w:t>
      </w:r>
      <w:r w:rsidR="00391D9F">
        <w:rPr>
          <w:rFonts w:ascii="Times New Roman" w:hAnsi="Times New Roman"/>
          <w:lang w:val="ro-RO"/>
        </w:rPr>
        <w:t>la data de …………, CNP …………………., î</w:t>
      </w:r>
      <w:r w:rsidRPr="00DD475F">
        <w:rPr>
          <w:rFonts w:ascii="Times New Roman" w:hAnsi="Times New Roman"/>
          <w:lang w:val="ro-RO"/>
        </w:rPr>
        <w:t xml:space="preserve">n calitate de </w:t>
      </w:r>
      <w:r w:rsidR="00391D9F">
        <w:rPr>
          <w:rFonts w:ascii="Times New Roman" w:hAnsi="Times New Roman"/>
          <w:i/>
          <w:lang w:val="ro-RO"/>
        </w:rPr>
        <w:t>reprezentant î</w:t>
      </w:r>
      <w:r w:rsidRPr="00DD475F">
        <w:rPr>
          <w:rFonts w:ascii="Times New Roman" w:hAnsi="Times New Roman"/>
          <w:i/>
          <w:lang w:val="ro-RO"/>
        </w:rPr>
        <w:t xml:space="preserve">mputernicit </w:t>
      </w:r>
      <w:r w:rsidRPr="00DD475F">
        <w:rPr>
          <w:rFonts w:ascii="Times New Roman" w:hAnsi="Times New Roman"/>
          <w:lang w:val="ro-RO"/>
        </w:rPr>
        <w:t>al Ofertantului</w:t>
      </w:r>
      <w:r w:rsidR="005C4696" w:rsidRPr="00DD475F">
        <w:rPr>
          <w:rFonts w:ascii="Times New Roman" w:hAnsi="Times New Roman"/>
          <w:lang w:val="ro-RO"/>
        </w:rPr>
        <w:t>/ Subcontractantului</w:t>
      </w:r>
      <w:r w:rsidRPr="00DD475F">
        <w:rPr>
          <w:rFonts w:ascii="Times New Roman" w:hAnsi="Times New Roman"/>
          <w:lang w:val="ro-RO"/>
        </w:rPr>
        <w:t xml:space="preserve"> ……………………………… (</w:t>
      </w:r>
      <w:r w:rsidR="00391D9F">
        <w:rPr>
          <w:rFonts w:ascii="Times New Roman" w:hAnsi="Times New Roman"/>
          <w:i/>
          <w:lang w:val="ro-RO"/>
        </w:rPr>
        <w:t>î</w:t>
      </w:r>
      <w:r w:rsidRPr="00DD475F">
        <w:rPr>
          <w:rFonts w:ascii="Times New Roman" w:hAnsi="Times New Roman"/>
          <w:i/>
          <w:lang w:val="ro-RO"/>
        </w:rPr>
        <w:t xml:space="preserve">n cazul unei Asocieri, </w:t>
      </w:r>
      <w:r w:rsidR="00391D9F">
        <w:rPr>
          <w:rFonts w:ascii="Times New Roman" w:hAnsi="Times New Roman"/>
          <w:i/>
          <w:u w:val="single"/>
          <w:lang w:val="ro-RO"/>
        </w:rPr>
        <w:t>se va completa denumirea î</w:t>
      </w:r>
      <w:r w:rsidRPr="00DD475F">
        <w:rPr>
          <w:rFonts w:ascii="Times New Roman" w:hAnsi="Times New Roman"/>
          <w:i/>
          <w:u w:val="single"/>
          <w:lang w:val="ro-RO"/>
        </w:rPr>
        <w:t>ntregii Asocieri</w:t>
      </w:r>
      <w:r w:rsidRPr="00DD475F">
        <w:rPr>
          <w:rFonts w:ascii="Times New Roman" w:hAnsi="Times New Roman"/>
          <w:lang w:val="ro-RO"/>
        </w:rPr>
        <w:t>) la procedura pentru atribuirea contractului de</w:t>
      </w:r>
      <w:r w:rsidR="00272C03" w:rsidRPr="00272C03">
        <w:rPr>
          <w:rFonts w:ascii="Times New Roman" w:hAnsi="Times New Roman"/>
          <w:lang w:val="ro-RO"/>
        </w:rPr>
        <w:t xml:space="preserve"> </w:t>
      </w:r>
      <w:r w:rsidR="00272C03">
        <w:rPr>
          <w:rFonts w:ascii="Times New Roman" w:hAnsi="Times New Roman"/>
          <w:lang w:val="ro-RO"/>
        </w:rPr>
        <w:t>de proiectare și execuție lucrări</w:t>
      </w:r>
      <w:r w:rsidRPr="00DD475F">
        <w:rPr>
          <w:rFonts w:ascii="Times New Roman" w:hAnsi="Times New Roman"/>
          <w:lang w:val="ro-RO"/>
        </w:rPr>
        <w:t xml:space="preserve"> </w:t>
      </w:r>
      <w:r w:rsidR="000A6AA3" w:rsidRPr="00DD475F">
        <w:rPr>
          <w:rFonts w:ascii="Times New Roman" w:hAnsi="Times New Roman"/>
          <w:i/>
          <w:lang w:val="ro-RO"/>
        </w:rPr>
        <w:t>____________________________________</w:t>
      </w:r>
      <w:r w:rsidR="001155FD" w:rsidRPr="00DD475F">
        <w:rPr>
          <w:rFonts w:ascii="Times New Roman" w:hAnsi="Times New Roman"/>
          <w:bCs/>
          <w:i/>
          <w:lang w:val="ro-RO"/>
        </w:rPr>
        <w:t xml:space="preserve"> </w:t>
      </w:r>
      <w:r w:rsidRPr="00DD475F">
        <w:rPr>
          <w:rFonts w:ascii="Times New Roman" w:hAnsi="Times New Roman"/>
          <w:lang w:val="ro-RO"/>
        </w:rPr>
        <w:t xml:space="preserve">organizată de </w:t>
      </w:r>
      <w:r w:rsidR="000A6AA3" w:rsidRPr="00DD475F">
        <w:rPr>
          <w:rFonts w:ascii="Times New Roman" w:hAnsi="Times New Roman"/>
          <w:lang w:val="ro-RO"/>
        </w:rPr>
        <w:t>_______________________________________</w:t>
      </w:r>
      <w:r w:rsidR="00391D9F">
        <w:rPr>
          <w:rFonts w:ascii="Times New Roman" w:hAnsi="Times New Roman"/>
          <w:lang w:val="ro-RO"/>
        </w:rPr>
        <w:t xml:space="preserve"> declar pe propria răspundere, că</w:t>
      </w:r>
      <w:r w:rsidRPr="00DD475F">
        <w:rPr>
          <w:rFonts w:ascii="Times New Roman" w:hAnsi="Times New Roman"/>
          <w:lang w:val="ro-RO"/>
        </w:rPr>
        <w:t xml:space="preserve"> pe toata durata contr</w:t>
      </w:r>
      <w:r w:rsidR="00391D9F">
        <w:rPr>
          <w:rFonts w:ascii="Times New Roman" w:hAnsi="Times New Roman"/>
          <w:lang w:val="ro-RO"/>
        </w:rPr>
        <w:t>actului, voi respecta reglementă</w:t>
      </w:r>
      <w:r w:rsidRPr="00DD475F">
        <w:rPr>
          <w:rFonts w:ascii="Times New Roman" w:hAnsi="Times New Roman"/>
          <w:lang w:val="ro-RO"/>
        </w:rPr>
        <w:t>rile obligatorii</w:t>
      </w:r>
      <w:r w:rsidR="00391D9F">
        <w:rPr>
          <w:rFonts w:ascii="Times New Roman" w:hAnsi="Times New Roman"/>
          <w:lang w:val="ro-RO"/>
        </w:rPr>
        <w:t xml:space="preserve"> din domeniul mediului, social ș</w:t>
      </w:r>
      <w:r w:rsidRPr="00DD475F">
        <w:rPr>
          <w:rFonts w:ascii="Times New Roman" w:hAnsi="Times New Roman"/>
          <w:lang w:val="ro-RO"/>
        </w:rPr>
        <w:t>i al rela</w:t>
      </w:r>
      <w:r w:rsidR="00391D9F">
        <w:rPr>
          <w:rFonts w:ascii="Times New Roman" w:hAnsi="Times New Roman"/>
          <w:lang w:val="ro-RO"/>
        </w:rPr>
        <w:t>țiilor de muncă</w:t>
      </w:r>
      <w:r w:rsidRPr="00DD475F">
        <w:rPr>
          <w:rFonts w:ascii="Times New Roman" w:hAnsi="Times New Roman"/>
          <w:lang w:val="ro-RO"/>
        </w:rPr>
        <w:t>.</w:t>
      </w:r>
    </w:p>
    <w:p w:rsidR="00D3200F" w:rsidRPr="00DD475F" w:rsidRDefault="00D3200F" w:rsidP="007078EE">
      <w:pPr>
        <w:spacing w:after="0"/>
        <w:jc w:val="both"/>
        <w:rPr>
          <w:rFonts w:ascii="Times New Roman" w:hAnsi="Times New Roman"/>
          <w:lang w:val="ro-RO"/>
        </w:rPr>
      </w:pPr>
      <w:r w:rsidRPr="00DD475F">
        <w:rPr>
          <w:rFonts w:ascii="Times New Roman" w:hAnsi="Times New Roman"/>
          <w:lang w:val="ro-RO"/>
        </w:rPr>
        <w:tab/>
        <w:t>D</w:t>
      </w:r>
      <w:r w:rsidR="00391D9F">
        <w:rPr>
          <w:rFonts w:ascii="Times New Roman" w:hAnsi="Times New Roman"/>
          <w:lang w:val="ro-RO"/>
        </w:rPr>
        <w:t>e asemenea, declar pe propria ră</w:t>
      </w:r>
      <w:r w:rsidRPr="00DD475F">
        <w:rPr>
          <w:rFonts w:ascii="Times New Roman" w:hAnsi="Times New Roman"/>
          <w:lang w:val="ro-RO"/>
        </w:rPr>
        <w:t>spundere, c</w:t>
      </w:r>
      <w:r w:rsidR="00391D9F">
        <w:rPr>
          <w:rFonts w:ascii="Times New Roman" w:hAnsi="Times New Roman"/>
          <w:lang w:val="ro-RO"/>
        </w:rPr>
        <w:t>ă</w:t>
      </w:r>
      <w:r w:rsidRPr="00DD475F">
        <w:rPr>
          <w:rFonts w:ascii="Times New Roman" w:hAnsi="Times New Roman"/>
          <w:lang w:val="ro-RO"/>
        </w:rPr>
        <w:t xml:space="preserve"> pe toata durata con</w:t>
      </w:r>
      <w:r w:rsidR="00391D9F">
        <w:rPr>
          <w:rFonts w:ascii="Times New Roman" w:hAnsi="Times New Roman"/>
          <w:lang w:val="ro-RO"/>
        </w:rPr>
        <w:t>tractului, voi respecta legislația de securitate şi să</w:t>
      </w:r>
      <w:r w:rsidRPr="00DD475F">
        <w:rPr>
          <w:rFonts w:ascii="Times New Roman" w:hAnsi="Times New Roman"/>
          <w:lang w:val="ro-RO"/>
        </w:rPr>
        <w:t>n</w:t>
      </w:r>
      <w:r w:rsidR="00391D9F">
        <w:rPr>
          <w:rFonts w:ascii="Times New Roman" w:hAnsi="Times New Roman"/>
          <w:lang w:val="ro-RO"/>
        </w:rPr>
        <w:t>ătate î</w:t>
      </w:r>
      <w:r w:rsidRPr="00DD475F">
        <w:rPr>
          <w:rFonts w:ascii="Times New Roman" w:hAnsi="Times New Roman"/>
          <w:lang w:val="ro-RO"/>
        </w:rPr>
        <w:t>n munc</w:t>
      </w:r>
      <w:r w:rsidR="00391D9F">
        <w:rPr>
          <w:rFonts w:ascii="Times New Roman" w:hAnsi="Times New Roman"/>
          <w:lang w:val="ro-RO"/>
        </w:rPr>
        <w:t>ă, î</w:t>
      </w:r>
      <w:r w:rsidRPr="00DD475F">
        <w:rPr>
          <w:rFonts w:ascii="Times New Roman" w:hAnsi="Times New Roman"/>
          <w:lang w:val="ro-RO"/>
        </w:rPr>
        <w:t>n vigoare,</w:t>
      </w:r>
      <w:r w:rsidR="00391D9F">
        <w:rPr>
          <w:rFonts w:ascii="Times New Roman" w:hAnsi="Times New Roman"/>
          <w:lang w:val="ro-RO"/>
        </w:rPr>
        <w:t xml:space="preserve"> pentru tot personalul angajat î</w:t>
      </w:r>
      <w:r w:rsidRPr="00DD475F">
        <w:rPr>
          <w:rFonts w:ascii="Times New Roman" w:hAnsi="Times New Roman"/>
          <w:lang w:val="ro-RO"/>
        </w:rPr>
        <w:t xml:space="preserve">n </w:t>
      </w:r>
      <w:r w:rsidR="00391D9F">
        <w:rPr>
          <w:rFonts w:ascii="Times New Roman" w:hAnsi="Times New Roman"/>
          <w:lang w:val="ro-RO"/>
        </w:rPr>
        <w:t>prestarea serviciilor și executarea lucrărilor</w:t>
      </w:r>
      <w:r w:rsidRPr="00DD475F">
        <w:rPr>
          <w:rFonts w:ascii="Times New Roman" w:hAnsi="Times New Roman"/>
          <w:lang w:val="ro-RO"/>
        </w:rPr>
        <w:t>.</w:t>
      </w:r>
    </w:p>
    <w:p w:rsidR="00D3200F" w:rsidRPr="00DD475F" w:rsidRDefault="00D3200F" w:rsidP="007078EE">
      <w:pPr>
        <w:spacing w:after="0"/>
        <w:jc w:val="both"/>
        <w:rPr>
          <w:rFonts w:ascii="Times New Roman" w:hAnsi="Times New Roman"/>
          <w:lang w:val="ro-RO"/>
        </w:rPr>
      </w:pPr>
      <w:r w:rsidRPr="00DD475F">
        <w:rPr>
          <w:rFonts w:ascii="Times New Roman" w:hAnsi="Times New Roman"/>
          <w:lang w:val="ro-RO"/>
        </w:rPr>
        <w:tab/>
      </w:r>
    </w:p>
    <w:p w:rsidR="00D3200F" w:rsidRPr="00DD475F" w:rsidRDefault="00D3200F" w:rsidP="007078EE">
      <w:pPr>
        <w:spacing w:after="0"/>
        <w:jc w:val="both"/>
        <w:rPr>
          <w:rFonts w:ascii="Times New Roman" w:hAnsi="Times New Roman"/>
          <w:lang w:val="ro-RO"/>
        </w:rPr>
      </w:pPr>
    </w:p>
    <w:p w:rsidR="00D3200F" w:rsidRPr="00DD475F" w:rsidRDefault="00D3200F" w:rsidP="007078EE">
      <w:pPr>
        <w:spacing w:after="0"/>
        <w:jc w:val="both"/>
        <w:rPr>
          <w:rFonts w:ascii="Times New Roman" w:hAnsi="Times New Roman"/>
          <w:lang w:val="ro-RO"/>
        </w:rPr>
      </w:pPr>
      <w:r w:rsidRPr="00DD475F">
        <w:rPr>
          <w:rFonts w:ascii="Times New Roman" w:hAnsi="Times New Roman"/>
          <w:lang w:val="ro-RO"/>
        </w:rPr>
        <w:tab/>
      </w:r>
      <w:r w:rsidR="00391D9F">
        <w:rPr>
          <w:rFonts w:ascii="Times New Roman" w:hAnsi="Times New Roman"/>
          <w:bCs/>
          <w:iCs/>
          <w:lang w:val="ro-RO"/>
        </w:rPr>
        <w:t>Totodata, declar că am luat la cunoștință</w:t>
      </w:r>
      <w:r w:rsidRPr="00DD475F">
        <w:rPr>
          <w:rFonts w:ascii="Times New Roman" w:hAnsi="Times New Roman"/>
          <w:bCs/>
          <w:iCs/>
          <w:lang w:val="ro-RO"/>
        </w:rPr>
        <w:t xml:space="preserve"> d</w:t>
      </w:r>
      <w:r w:rsidR="00391D9F">
        <w:rPr>
          <w:rFonts w:ascii="Times New Roman" w:hAnsi="Times New Roman"/>
          <w:bCs/>
          <w:iCs/>
          <w:lang w:val="ro-RO"/>
        </w:rPr>
        <w:t>e prevederile art 326 « Falsul în Declaraț</w:t>
      </w:r>
      <w:r w:rsidRPr="00DD475F">
        <w:rPr>
          <w:rFonts w:ascii="Times New Roman" w:hAnsi="Times New Roman"/>
          <w:bCs/>
          <w:iCs/>
          <w:lang w:val="ro-RO"/>
        </w:rPr>
        <w:t>ii » din Codul Penal referitor la "</w:t>
      </w:r>
      <w:r w:rsidRPr="00DD475F">
        <w:rPr>
          <w:rFonts w:ascii="Times New Roman" w:hAnsi="Times New Roman"/>
          <w:bCs/>
          <w:i/>
          <w:iCs/>
          <w:lang w:val="ro-RO"/>
        </w:rPr>
        <w:t>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r w:rsidRPr="00DD475F">
        <w:rPr>
          <w:rFonts w:ascii="Times New Roman" w:hAnsi="Times New Roman"/>
          <w:bCs/>
          <w:iCs/>
          <w:lang w:val="ro-RO"/>
        </w:rPr>
        <w:t>."</w:t>
      </w:r>
      <w:r w:rsidRPr="00DD475F">
        <w:rPr>
          <w:rFonts w:ascii="Times New Roman" w:hAnsi="Times New Roman"/>
          <w:lang w:val="ro-RO"/>
        </w:rPr>
        <w:t>.</w:t>
      </w:r>
    </w:p>
    <w:p w:rsidR="00D3200F" w:rsidRPr="00DD475F" w:rsidRDefault="00D3200F" w:rsidP="007078EE">
      <w:pPr>
        <w:spacing w:after="0"/>
        <w:jc w:val="both"/>
        <w:rPr>
          <w:rFonts w:ascii="Times New Roman" w:hAnsi="Times New Roman"/>
          <w:lang w:val="ro-RO"/>
        </w:rPr>
      </w:pPr>
    </w:p>
    <w:p w:rsidR="00D3200F" w:rsidRPr="00DD475F" w:rsidRDefault="00D3200F" w:rsidP="007078EE">
      <w:pPr>
        <w:spacing w:after="0"/>
        <w:jc w:val="both"/>
        <w:rPr>
          <w:rFonts w:ascii="Times New Roman" w:hAnsi="Times New Roman"/>
          <w:lang w:val="ro-RO"/>
        </w:rPr>
      </w:pPr>
      <w:r w:rsidRPr="00DD475F">
        <w:rPr>
          <w:rFonts w:ascii="Times New Roman" w:hAnsi="Times New Roman"/>
          <w:lang w:val="ro-RO"/>
        </w:rPr>
        <w:t>Data _</w:t>
      </w:r>
      <w:r w:rsidR="00391D9F">
        <w:rPr>
          <w:rFonts w:ascii="Times New Roman" w:hAnsi="Times New Roman"/>
          <w:lang w:val="ro-RO"/>
        </w:rPr>
        <w:t xml:space="preserve">_____________  </w:t>
      </w:r>
      <w:r w:rsidR="00391D9F">
        <w:rPr>
          <w:rFonts w:ascii="Times New Roman" w:hAnsi="Times New Roman"/>
          <w:lang w:val="ro-RO"/>
        </w:rPr>
        <w:tab/>
      </w:r>
      <w:r w:rsidR="00391D9F">
        <w:rPr>
          <w:rFonts w:ascii="Times New Roman" w:hAnsi="Times New Roman"/>
          <w:lang w:val="ro-RO"/>
        </w:rPr>
        <w:tab/>
      </w:r>
      <w:r w:rsidR="00391D9F">
        <w:rPr>
          <w:rFonts w:ascii="Times New Roman" w:hAnsi="Times New Roman"/>
          <w:lang w:val="ro-RO"/>
        </w:rPr>
        <w:tab/>
        <w:t>Reprezentant î</w:t>
      </w:r>
      <w:r w:rsidRPr="00DD475F">
        <w:rPr>
          <w:rFonts w:ascii="Times New Roman" w:hAnsi="Times New Roman"/>
          <w:lang w:val="ro-RO"/>
        </w:rPr>
        <w:t>mputernicit al Ofertantului</w:t>
      </w:r>
      <w:r w:rsidR="005C4696" w:rsidRPr="00DD475F">
        <w:rPr>
          <w:rFonts w:ascii="Times New Roman" w:hAnsi="Times New Roman"/>
          <w:lang w:val="ro-RO"/>
        </w:rPr>
        <w:t>/ Subcontractantului</w:t>
      </w:r>
      <w:r w:rsidRPr="00DD475F">
        <w:rPr>
          <w:rFonts w:ascii="Times New Roman" w:hAnsi="Times New Roman"/>
          <w:lang w:val="ro-RO"/>
        </w:rPr>
        <w:t xml:space="preserve"> </w:t>
      </w:r>
    </w:p>
    <w:p w:rsidR="00D3200F" w:rsidRPr="00DD475F" w:rsidRDefault="00D3200F" w:rsidP="007078EE">
      <w:pPr>
        <w:spacing w:after="0"/>
        <w:jc w:val="both"/>
        <w:rPr>
          <w:rFonts w:ascii="Times New Roman" w:hAnsi="Times New Roman"/>
          <w:lang w:val="ro-RO"/>
        </w:rPr>
      </w:pPr>
      <w:r w:rsidRPr="00DD475F">
        <w:rPr>
          <w:rFonts w:ascii="Times New Roman" w:hAnsi="Times New Roman"/>
          <w:lang w:val="ro-RO"/>
        </w:rPr>
        <w:tab/>
      </w:r>
      <w:r w:rsidRPr="00DD475F">
        <w:rPr>
          <w:rFonts w:ascii="Times New Roman" w:hAnsi="Times New Roman"/>
          <w:lang w:val="ro-RO"/>
        </w:rPr>
        <w:tab/>
      </w:r>
      <w:r w:rsidRPr="00DD475F">
        <w:rPr>
          <w:rFonts w:ascii="Times New Roman" w:hAnsi="Times New Roman"/>
          <w:lang w:val="ro-RO"/>
        </w:rPr>
        <w:tab/>
      </w:r>
      <w:r w:rsidRPr="00DD475F">
        <w:rPr>
          <w:rFonts w:ascii="Times New Roman" w:hAnsi="Times New Roman"/>
          <w:lang w:val="ro-RO"/>
        </w:rPr>
        <w:tab/>
      </w:r>
      <w:r w:rsidRPr="00DD475F">
        <w:rPr>
          <w:rFonts w:ascii="Times New Roman" w:hAnsi="Times New Roman"/>
          <w:lang w:val="ro-RO"/>
        </w:rPr>
        <w:tab/>
        <w:t xml:space="preserve">   </w:t>
      </w:r>
      <w:r w:rsidR="00391D9F">
        <w:rPr>
          <w:rFonts w:ascii="Times New Roman" w:hAnsi="Times New Roman"/>
          <w:lang w:val="ro-RO"/>
        </w:rPr>
        <w:t xml:space="preserve">     (denumirea Ofertantului – î</w:t>
      </w:r>
      <w:r w:rsidRPr="00DD475F">
        <w:rPr>
          <w:rFonts w:ascii="Times New Roman" w:hAnsi="Times New Roman"/>
          <w:lang w:val="ro-RO"/>
        </w:rPr>
        <w:t>n cazul unei Asocieri, toa</w:t>
      </w:r>
      <w:r w:rsidR="00391D9F">
        <w:rPr>
          <w:rFonts w:ascii="Times New Roman" w:hAnsi="Times New Roman"/>
          <w:lang w:val="ro-RO"/>
        </w:rPr>
        <w:t xml:space="preserve">ta Asocierea; </w:t>
      </w:r>
      <w:r w:rsidR="00391D9F">
        <w:rPr>
          <w:rFonts w:ascii="Times New Roman" w:hAnsi="Times New Roman"/>
          <w:lang w:val="ro-RO"/>
        </w:rPr>
        <w:tab/>
      </w:r>
      <w:r w:rsidR="00391D9F">
        <w:rPr>
          <w:rFonts w:ascii="Times New Roman" w:hAnsi="Times New Roman"/>
          <w:lang w:val="ro-RO"/>
        </w:rPr>
        <w:tab/>
      </w:r>
      <w:r w:rsidR="00391D9F">
        <w:rPr>
          <w:rFonts w:ascii="Times New Roman" w:hAnsi="Times New Roman"/>
          <w:lang w:val="ro-RO"/>
        </w:rPr>
        <w:tab/>
      </w:r>
      <w:r w:rsidR="00391D9F">
        <w:rPr>
          <w:rFonts w:ascii="Times New Roman" w:hAnsi="Times New Roman"/>
          <w:lang w:val="ro-RO"/>
        </w:rPr>
        <w:tab/>
      </w:r>
      <w:r w:rsidR="00391D9F">
        <w:rPr>
          <w:rFonts w:ascii="Times New Roman" w:hAnsi="Times New Roman"/>
          <w:lang w:val="ro-RO"/>
        </w:rPr>
        <w:tab/>
      </w:r>
      <w:r w:rsidR="00391D9F">
        <w:rPr>
          <w:rFonts w:ascii="Times New Roman" w:hAnsi="Times New Roman"/>
          <w:lang w:val="ro-RO"/>
        </w:rPr>
        <w:tab/>
        <w:t xml:space="preserve">           ș</w:t>
      </w:r>
      <w:r w:rsidRPr="00DD475F">
        <w:rPr>
          <w:rFonts w:ascii="Times New Roman" w:hAnsi="Times New Roman"/>
          <w:lang w:val="ro-RO"/>
        </w:rPr>
        <w:t>i denumirea reprezentantului imputernicit)</w:t>
      </w:r>
    </w:p>
    <w:p w:rsidR="00D3200F" w:rsidRPr="00DD475F" w:rsidRDefault="00D3200F" w:rsidP="007078EE">
      <w:pPr>
        <w:spacing w:after="0"/>
        <w:jc w:val="both"/>
        <w:rPr>
          <w:rFonts w:ascii="Times New Roman" w:hAnsi="Times New Roman"/>
          <w:lang w:val="ro-RO"/>
        </w:rPr>
      </w:pPr>
      <w:r w:rsidRPr="00DD475F">
        <w:rPr>
          <w:rFonts w:ascii="Times New Roman" w:hAnsi="Times New Roman"/>
          <w:lang w:val="ro-RO"/>
        </w:rPr>
        <w:tab/>
      </w:r>
      <w:r w:rsidRPr="00DD475F">
        <w:rPr>
          <w:rFonts w:ascii="Times New Roman" w:hAnsi="Times New Roman"/>
          <w:lang w:val="ro-RO"/>
        </w:rPr>
        <w:tab/>
      </w:r>
      <w:r w:rsidRPr="00DD475F">
        <w:rPr>
          <w:rFonts w:ascii="Times New Roman" w:hAnsi="Times New Roman"/>
          <w:lang w:val="ro-RO"/>
        </w:rPr>
        <w:tab/>
      </w:r>
      <w:r w:rsidRPr="00DD475F">
        <w:rPr>
          <w:rFonts w:ascii="Times New Roman" w:hAnsi="Times New Roman"/>
          <w:lang w:val="ro-RO"/>
        </w:rPr>
        <w:tab/>
      </w:r>
      <w:r w:rsidRPr="00DD475F">
        <w:rPr>
          <w:rFonts w:ascii="Times New Roman" w:hAnsi="Times New Roman"/>
          <w:lang w:val="ro-RO"/>
        </w:rPr>
        <w:tab/>
      </w:r>
      <w:r w:rsidRPr="00DD475F">
        <w:rPr>
          <w:rFonts w:ascii="Times New Roman" w:hAnsi="Times New Roman"/>
          <w:lang w:val="ro-RO"/>
        </w:rPr>
        <w:tab/>
      </w:r>
      <w:r w:rsidRPr="00DD475F">
        <w:rPr>
          <w:rFonts w:ascii="Times New Roman" w:hAnsi="Times New Roman"/>
          <w:lang w:val="ro-RO"/>
        </w:rPr>
        <w:tab/>
        <w:t>_________________ (semnatura)</w:t>
      </w:r>
      <w:r w:rsidRPr="00DD475F">
        <w:rPr>
          <w:rFonts w:ascii="Times New Roman" w:hAnsi="Times New Roman"/>
          <w:lang w:val="ro-RO"/>
        </w:rPr>
        <w:tab/>
      </w:r>
    </w:p>
    <w:p w:rsidR="00D3200F" w:rsidRPr="00DD475F" w:rsidRDefault="00D3200F" w:rsidP="007078EE">
      <w:pPr>
        <w:spacing w:after="0"/>
        <w:jc w:val="both"/>
        <w:rPr>
          <w:rFonts w:ascii="Times New Roman" w:hAnsi="Times New Roman"/>
          <w:lang w:val="ro-RO"/>
        </w:rPr>
      </w:pPr>
    </w:p>
    <w:p w:rsidR="00D3200F" w:rsidRPr="00DD475F" w:rsidRDefault="00D3200F" w:rsidP="007078EE">
      <w:pPr>
        <w:spacing w:after="0"/>
        <w:jc w:val="both"/>
        <w:rPr>
          <w:rFonts w:ascii="Times New Roman" w:hAnsi="Times New Roman"/>
          <w:i/>
          <w:lang w:val="ro-RO"/>
        </w:rPr>
      </w:pPr>
    </w:p>
    <w:p w:rsidR="00D3200F" w:rsidRPr="00DD475F" w:rsidRDefault="00391D9F" w:rsidP="007078EE">
      <w:pPr>
        <w:spacing w:after="0"/>
        <w:jc w:val="both"/>
        <w:rPr>
          <w:rFonts w:ascii="Times New Roman" w:hAnsi="Times New Roman"/>
          <w:i/>
          <w:lang w:val="ro-RO"/>
        </w:rPr>
      </w:pPr>
      <w:r>
        <w:rPr>
          <w:rFonts w:ascii="Times New Roman" w:hAnsi="Times New Roman"/>
          <w:i/>
          <w:lang w:val="ro-RO"/>
        </w:rPr>
        <w:t>Nota: În situația în care ofertantul a declarat î</w:t>
      </w:r>
      <w:r w:rsidR="00D3200F" w:rsidRPr="00DD475F">
        <w:rPr>
          <w:rFonts w:ascii="Times New Roman" w:hAnsi="Times New Roman"/>
          <w:i/>
          <w:lang w:val="ro-RO"/>
        </w:rPr>
        <w:t xml:space="preserve">n cadrul </w:t>
      </w:r>
      <w:r>
        <w:rPr>
          <w:rFonts w:ascii="Times New Roman" w:hAnsi="Times New Roman"/>
          <w:i/>
          <w:lang w:val="ro-RO"/>
        </w:rPr>
        <w:t>ofertei că va subcontracta parte/părț</w:t>
      </w:r>
      <w:r w:rsidR="00D3200F" w:rsidRPr="00DD475F">
        <w:rPr>
          <w:rFonts w:ascii="Times New Roman" w:hAnsi="Times New Roman"/>
          <w:i/>
          <w:lang w:val="ro-RO"/>
        </w:rPr>
        <w:t>i din contra</w:t>
      </w:r>
      <w:r>
        <w:rPr>
          <w:rFonts w:ascii="Times New Roman" w:hAnsi="Times New Roman"/>
          <w:i/>
          <w:lang w:val="ro-RO"/>
        </w:rPr>
        <w:t>ct, Formularul va fi completat ș</w:t>
      </w:r>
      <w:r w:rsidR="00D3200F" w:rsidRPr="00DD475F">
        <w:rPr>
          <w:rFonts w:ascii="Times New Roman" w:hAnsi="Times New Roman"/>
          <w:i/>
          <w:lang w:val="ro-RO"/>
        </w:rPr>
        <w:t>i de c</w:t>
      </w:r>
      <w:r>
        <w:rPr>
          <w:rFonts w:ascii="Times New Roman" w:hAnsi="Times New Roman"/>
          <w:i/>
          <w:lang w:val="ro-RO"/>
        </w:rPr>
        <w:t>ătre subcontractanții declarați în ofertă</w:t>
      </w:r>
      <w:r w:rsidR="00D3200F" w:rsidRPr="00DD475F">
        <w:rPr>
          <w:rFonts w:ascii="Times New Roman" w:hAnsi="Times New Roman"/>
          <w:i/>
          <w:lang w:val="ro-RO"/>
        </w:rPr>
        <w:t>.</w:t>
      </w:r>
    </w:p>
    <w:p w:rsidR="00214E43" w:rsidRPr="00DD475F" w:rsidRDefault="00214E43" w:rsidP="007078EE">
      <w:pPr>
        <w:spacing w:after="0"/>
        <w:jc w:val="right"/>
        <w:rPr>
          <w:rFonts w:ascii="Times New Roman" w:hAnsi="Times New Roman"/>
          <w:lang w:val="ro-RO"/>
        </w:rPr>
      </w:pPr>
    </w:p>
    <w:p w:rsidR="00D71B77" w:rsidRPr="00DD475F" w:rsidRDefault="00D71B77" w:rsidP="007078EE">
      <w:pPr>
        <w:spacing w:after="0"/>
        <w:jc w:val="both"/>
        <w:rPr>
          <w:rFonts w:ascii="Times New Roman" w:hAnsi="Times New Roman"/>
          <w:lang w:val="ro-RO"/>
        </w:rPr>
      </w:pPr>
      <w:r w:rsidRPr="00DD475F">
        <w:rPr>
          <w:rFonts w:ascii="Times New Roman" w:hAnsi="Times New Roman"/>
          <w:lang w:val="ro-RO"/>
        </w:rPr>
        <w:tab/>
      </w:r>
      <w:r w:rsidRPr="00DD475F">
        <w:rPr>
          <w:rFonts w:ascii="Times New Roman" w:hAnsi="Times New Roman"/>
          <w:lang w:val="ro-RO"/>
        </w:rPr>
        <w:tab/>
      </w:r>
      <w:r w:rsidRPr="00DD475F">
        <w:rPr>
          <w:rFonts w:ascii="Times New Roman" w:hAnsi="Times New Roman"/>
          <w:lang w:val="ro-RO"/>
        </w:rPr>
        <w:tab/>
      </w:r>
      <w:r w:rsidRPr="00DD475F">
        <w:rPr>
          <w:rFonts w:ascii="Times New Roman" w:hAnsi="Times New Roman"/>
          <w:lang w:val="ro-RO"/>
        </w:rPr>
        <w:tab/>
      </w:r>
      <w:r w:rsidRPr="00DD475F">
        <w:rPr>
          <w:rFonts w:ascii="Times New Roman" w:hAnsi="Times New Roman"/>
          <w:lang w:val="ro-RO"/>
        </w:rPr>
        <w:tab/>
      </w:r>
      <w:r w:rsidRPr="00DD475F">
        <w:rPr>
          <w:rFonts w:ascii="Times New Roman" w:hAnsi="Times New Roman"/>
          <w:lang w:val="ro-RO"/>
        </w:rPr>
        <w:tab/>
        <w:t>(d</w:t>
      </w:r>
      <w:r w:rsidR="00391D9F">
        <w:rPr>
          <w:rFonts w:ascii="Times New Roman" w:hAnsi="Times New Roman"/>
          <w:lang w:val="ro-RO"/>
        </w:rPr>
        <w:t>enumirea operatorului economic ș</w:t>
      </w:r>
      <w:r w:rsidRPr="00DD475F">
        <w:rPr>
          <w:rFonts w:ascii="Times New Roman" w:hAnsi="Times New Roman"/>
          <w:lang w:val="ro-RO"/>
        </w:rPr>
        <w:t>i a reprezentantului legal)</w:t>
      </w:r>
    </w:p>
    <w:p w:rsidR="00D71B77" w:rsidRPr="00DD475F" w:rsidRDefault="00391D9F" w:rsidP="007078EE">
      <w:pPr>
        <w:spacing w:after="0"/>
        <w:jc w:val="both"/>
        <w:rPr>
          <w:rFonts w:ascii="Times New Roman" w:hAnsi="Times New Roman"/>
          <w:lang w:val="ro-RO"/>
        </w:rPr>
      </w:pPr>
      <w:r>
        <w:rPr>
          <w:rFonts w:ascii="Times New Roman" w:hAnsi="Times New Roman"/>
          <w:lang w:val="ro-RO"/>
        </w:rPr>
        <w:tab/>
      </w:r>
      <w:r>
        <w:rPr>
          <w:rFonts w:ascii="Times New Roman" w:hAnsi="Times New Roman"/>
          <w:lang w:val="ro-RO"/>
        </w:rPr>
        <w:tab/>
      </w:r>
      <w:r>
        <w:rPr>
          <w:rFonts w:ascii="Times New Roman" w:hAnsi="Times New Roman"/>
          <w:lang w:val="ro-RO"/>
        </w:rPr>
        <w:tab/>
      </w:r>
      <w:r>
        <w:rPr>
          <w:rFonts w:ascii="Times New Roman" w:hAnsi="Times New Roman"/>
          <w:lang w:val="ro-RO"/>
        </w:rPr>
        <w:tab/>
      </w:r>
      <w:r>
        <w:rPr>
          <w:rFonts w:ascii="Times New Roman" w:hAnsi="Times New Roman"/>
          <w:lang w:val="ro-RO"/>
        </w:rPr>
        <w:tab/>
      </w:r>
      <w:r>
        <w:rPr>
          <w:rFonts w:ascii="Times New Roman" w:hAnsi="Times New Roman"/>
          <w:lang w:val="ro-RO"/>
        </w:rPr>
        <w:tab/>
      </w:r>
      <w:r>
        <w:rPr>
          <w:rFonts w:ascii="Times New Roman" w:hAnsi="Times New Roman"/>
          <w:lang w:val="ro-RO"/>
        </w:rPr>
        <w:tab/>
        <w:t>_________________ (semnă</w:t>
      </w:r>
      <w:r w:rsidR="00D71B77" w:rsidRPr="00DD475F">
        <w:rPr>
          <w:rFonts w:ascii="Times New Roman" w:hAnsi="Times New Roman"/>
          <w:lang w:val="ro-RO"/>
        </w:rPr>
        <w:t>tura)</w:t>
      </w:r>
      <w:r w:rsidR="00D71B77" w:rsidRPr="00DD475F">
        <w:rPr>
          <w:rFonts w:ascii="Times New Roman" w:hAnsi="Times New Roman"/>
          <w:lang w:val="ro-RO"/>
        </w:rPr>
        <w:tab/>
      </w:r>
    </w:p>
    <w:p w:rsidR="00D71B77" w:rsidRPr="00DD475F" w:rsidRDefault="00D71B77" w:rsidP="007078EE">
      <w:pPr>
        <w:spacing w:after="0"/>
        <w:jc w:val="both"/>
        <w:rPr>
          <w:rFonts w:ascii="Times New Roman" w:hAnsi="Times New Roman"/>
          <w:lang w:val="ro-RO"/>
        </w:rPr>
      </w:pPr>
      <w:r w:rsidRPr="00DD475F">
        <w:rPr>
          <w:rFonts w:ascii="Times New Roman" w:hAnsi="Times New Roman"/>
          <w:lang w:val="ro-RO"/>
        </w:rPr>
        <w:tab/>
      </w:r>
      <w:r w:rsidRPr="00DD475F">
        <w:rPr>
          <w:rFonts w:ascii="Times New Roman" w:hAnsi="Times New Roman"/>
          <w:lang w:val="ro-RO"/>
        </w:rPr>
        <w:tab/>
      </w:r>
      <w:r w:rsidRPr="00DD475F">
        <w:rPr>
          <w:rFonts w:ascii="Times New Roman" w:hAnsi="Times New Roman"/>
          <w:lang w:val="ro-RO"/>
        </w:rPr>
        <w:tab/>
      </w:r>
      <w:r w:rsidRPr="00DD475F">
        <w:rPr>
          <w:rFonts w:ascii="Times New Roman" w:hAnsi="Times New Roman"/>
          <w:lang w:val="ro-RO"/>
        </w:rPr>
        <w:tab/>
      </w:r>
      <w:r w:rsidRPr="00DD475F">
        <w:rPr>
          <w:rFonts w:ascii="Times New Roman" w:hAnsi="Times New Roman"/>
          <w:lang w:val="ro-RO"/>
        </w:rPr>
        <w:tab/>
      </w:r>
      <w:r w:rsidRPr="00DD475F">
        <w:rPr>
          <w:rFonts w:ascii="Times New Roman" w:hAnsi="Times New Roman"/>
          <w:lang w:val="ro-RO"/>
        </w:rPr>
        <w:tab/>
      </w:r>
      <w:r w:rsidRPr="00DD475F">
        <w:rPr>
          <w:rFonts w:ascii="Times New Roman" w:hAnsi="Times New Roman"/>
          <w:lang w:val="ro-RO"/>
        </w:rPr>
        <w:tab/>
        <w:t xml:space="preserve">   Reprezentant legal Ofertant asociat n</w:t>
      </w:r>
    </w:p>
    <w:p w:rsidR="00D71B77" w:rsidRPr="00DD475F" w:rsidRDefault="00D71B77" w:rsidP="007078EE">
      <w:pPr>
        <w:spacing w:after="0"/>
        <w:jc w:val="both"/>
        <w:rPr>
          <w:rFonts w:ascii="Times New Roman" w:hAnsi="Times New Roman"/>
          <w:lang w:val="ro-RO"/>
        </w:rPr>
      </w:pPr>
      <w:r w:rsidRPr="00DD475F">
        <w:rPr>
          <w:rFonts w:ascii="Times New Roman" w:hAnsi="Times New Roman"/>
          <w:lang w:val="ro-RO"/>
        </w:rPr>
        <w:lastRenderedPageBreak/>
        <w:tab/>
      </w:r>
      <w:r w:rsidRPr="00DD475F">
        <w:rPr>
          <w:rFonts w:ascii="Times New Roman" w:hAnsi="Times New Roman"/>
          <w:lang w:val="ro-RO"/>
        </w:rPr>
        <w:tab/>
      </w:r>
      <w:r w:rsidRPr="00DD475F">
        <w:rPr>
          <w:rFonts w:ascii="Times New Roman" w:hAnsi="Times New Roman"/>
          <w:lang w:val="ro-RO"/>
        </w:rPr>
        <w:tab/>
      </w:r>
      <w:r w:rsidRPr="00DD475F">
        <w:rPr>
          <w:rFonts w:ascii="Times New Roman" w:hAnsi="Times New Roman"/>
          <w:lang w:val="ro-RO"/>
        </w:rPr>
        <w:tab/>
      </w:r>
      <w:r w:rsidRPr="00DD475F">
        <w:rPr>
          <w:rFonts w:ascii="Times New Roman" w:hAnsi="Times New Roman"/>
          <w:lang w:val="ro-RO"/>
        </w:rPr>
        <w:tab/>
      </w:r>
      <w:r w:rsidRPr="00DD475F">
        <w:rPr>
          <w:rFonts w:ascii="Times New Roman" w:hAnsi="Times New Roman"/>
          <w:lang w:val="ro-RO"/>
        </w:rPr>
        <w:tab/>
        <w:t>(d</w:t>
      </w:r>
      <w:r w:rsidR="00391D9F">
        <w:rPr>
          <w:rFonts w:ascii="Times New Roman" w:hAnsi="Times New Roman"/>
          <w:lang w:val="ro-RO"/>
        </w:rPr>
        <w:t>enumirea operatorului economic ș</w:t>
      </w:r>
      <w:r w:rsidRPr="00DD475F">
        <w:rPr>
          <w:rFonts w:ascii="Times New Roman" w:hAnsi="Times New Roman"/>
          <w:lang w:val="ro-RO"/>
        </w:rPr>
        <w:t>i a reprezentantului legal)</w:t>
      </w:r>
    </w:p>
    <w:p w:rsidR="00ED273D" w:rsidRPr="00DD475F" w:rsidRDefault="00391D9F" w:rsidP="001A62B4">
      <w:pPr>
        <w:spacing w:after="0"/>
        <w:jc w:val="both"/>
        <w:rPr>
          <w:rFonts w:ascii="Times New Roman" w:hAnsi="Times New Roman"/>
          <w:lang w:val="ro-RO"/>
        </w:rPr>
      </w:pPr>
      <w:r>
        <w:rPr>
          <w:rFonts w:ascii="Times New Roman" w:hAnsi="Times New Roman"/>
          <w:lang w:val="ro-RO"/>
        </w:rPr>
        <w:tab/>
      </w:r>
      <w:r>
        <w:rPr>
          <w:rFonts w:ascii="Times New Roman" w:hAnsi="Times New Roman"/>
          <w:lang w:val="ro-RO"/>
        </w:rPr>
        <w:tab/>
      </w:r>
      <w:r>
        <w:rPr>
          <w:rFonts w:ascii="Times New Roman" w:hAnsi="Times New Roman"/>
          <w:lang w:val="ro-RO"/>
        </w:rPr>
        <w:tab/>
      </w:r>
      <w:r>
        <w:rPr>
          <w:rFonts w:ascii="Times New Roman" w:hAnsi="Times New Roman"/>
          <w:lang w:val="ro-RO"/>
        </w:rPr>
        <w:tab/>
      </w:r>
      <w:r>
        <w:rPr>
          <w:rFonts w:ascii="Times New Roman" w:hAnsi="Times New Roman"/>
          <w:lang w:val="ro-RO"/>
        </w:rPr>
        <w:tab/>
      </w:r>
      <w:r>
        <w:rPr>
          <w:rFonts w:ascii="Times New Roman" w:hAnsi="Times New Roman"/>
          <w:lang w:val="ro-RO"/>
        </w:rPr>
        <w:tab/>
      </w:r>
      <w:r>
        <w:rPr>
          <w:rFonts w:ascii="Times New Roman" w:hAnsi="Times New Roman"/>
          <w:lang w:val="ro-RO"/>
        </w:rPr>
        <w:tab/>
        <w:t>_________________ (semnă</w:t>
      </w:r>
      <w:r w:rsidR="00D71B77" w:rsidRPr="00DD475F">
        <w:rPr>
          <w:rFonts w:ascii="Times New Roman" w:hAnsi="Times New Roman"/>
          <w:lang w:val="ro-RO"/>
        </w:rPr>
        <w:t>tura)</w:t>
      </w:r>
      <w:r w:rsidR="00D71B77" w:rsidRPr="00DD475F">
        <w:rPr>
          <w:rFonts w:ascii="Times New Roman" w:hAnsi="Times New Roman"/>
          <w:lang w:val="ro-RO"/>
        </w:rPr>
        <w:tab/>
      </w:r>
      <w:bookmarkStart w:id="0" w:name="_Toc455493945"/>
      <w:bookmarkStart w:id="1" w:name="_Toc455494350"/>
      <w:bookmarkStart w:id="2" w:name="_Toc455493946"/>
      <w:bookmarkStart w:id="3" w:name="_Toc455494351"/>
      <w:bookmarkEnd w:id="0"/>
      <w:bookmarkEnd w:id="1"/>
      <w:bookmarkEnd w:id="2"/>
      <w:bookmarkEnd w:id="3"/>
    </w:p>
    <w:p w:rsidR="00C96160" w:rsidRPr="00DD475F" w:rsidRDefault="00ED273D" w:rsidP="00C96160">
      <w:pPr>
        <w:shd w:val="clear" w:color="auto" w:fill="FFFFFF"/>
        <w:spacing w:after="0" w:line="240" w:lineRule="auto"/>
        <w:jc w:val="center"/>
        <w:rPr>
          <w:rFonts w:ascii="Times New Roman" w:eastAsia="Times New Roman" w:hAnsi="Times New Roman"/>
          <w:bCs/>
          <w:color w:val="000000"/>
          <w:sz w:val="24"/>
          <w:szCs w:val="24"/>
        </w:rPr>
      </w:pPr>
      <w:r w:rsidRPr="00DD475F">
        <w:rPr>
          <w:rFonts w:ascii="Times New Roman" w:hAnsi="Times New Roman"/>
          <w:lang w:val="ro-RO"/>
        </w:rPr>
        <w:br w:type="page"/>
      </w:r>
      <w:r w:rsidR="00C96160" w:rsidRPr="00DD475F">
        <w:rPr>
          <w:rFonts w:ascii="Times New Roman" w:eastAsia="Times New Roman" w:hAnsi="Times New Roman"/>
          <w:bCs/>
          <w:color w:val="000000"/>
          <w:sz w:val="24"/>
          <w:szCs w:val="24"/>
        </w:rPr>
        <w:lastRenderedPageBreak/>
        <w:tab/>
      </w:r>
      <w:r w:rsidR="00C96160" w:rsidRPr="00DD475F">
        <w:rPr>
          <w:rFonts w:ascii="Times New Roman" w:eastAsia="Times New Roman" w:hAnsi="Times New Roman"/>
          <w:bCs/>
          <w:color w:val="000000"/>
          <w:sz w:val="24"/>
          <w:szCs w:val="24"/>
        </w:rPr>
        <w:tab/>
      </w:r>
      <w:r w:rsidR="00C96160" w:rsidRPr="00DD475F">
        <w:rPr>
          <w:rFonts w:ascii="Times New Roman" w:eastAsia="Times New Roman" w:hAnsi="Times New Roman"/>
          <w:bCs/>
          <w:color w:val="000000"/>
          <w:sz w:val="24"/>
          <w:szCs w:val="24"/>
        </w:rPr>
        <w:tab/>
      </w:r>
      <w:r w:rsidR="00C96160" w:rsidRPr="00DD475F">
        <w:rPr>
          <w:rFonts w:ascii="Times New Roman" w:eastAsia="Times New Roman" w:hAnsi="Times New Roman"/>
          <w:bCs/>
          <w:color w:val="000000"/>
          <w:sz w:val="24"/>
          <w:szCs w:val="24"/>
        </w:rPr>
        <w:tab/>
      </w:r>
      <w:r w:rsidR="00C96160" w:rsidRPr="00DD475F">
        <w:rPr>
          <w:rFonts w:ascii="Times New Roman" w:eastAsia="Times New Roman" w:hAnsi="Times New Roman"/>
          <w:bCs/>
          <w:color w:val="000000"/>
          <w:sz w:val="24"/>
          <w:szCs w:val="24"/>
        </w:rPr>
        <w:tab/>
        <w:t xml:space="preserve">                                       Formularul 6</w:t>
      </w:r>
    </w:p>
    <w:p w:rsidR="00C96160" w:rsidRPr="00DD475F" w:rsidRDefault="00C96160" w:rsidP="00C96160">
      <w:pPr>
        <w:pStyle w:val="TextBody"/>
        <w:jc w:val="both"/>
        <w:rPr>
          <w:rFonts w:ascii="Times New Roman" w:hAnsi="Times New Roman" w:cs="Times New Roman"/>
          <w:color w:val="auto"/>
          <w:lang w:val="ro-RO"/>
        </w:rPr>
      </w:pPr>
    </w:p>
    <w:p w:rsidR="001637DD" w:rsidRPr="00DD475F" w:rsidRDefault="001637DD" w:rsidP="001637DD">
      <w:pPr>
        <w:pStyle w:val="TextBody"/>
        <w:jc w:val="both"/>
        <w:rPr>
          <w:rFonts w:ascii="Times New Roman" w:hAnsi="Times New Roman" w:cs="Times New Roman"/>
          <w:color w:val="auto"/>
          <w:lang w:val="ro-RO"/>
        </w:rPr>
      </w:pPr>
      <w:r w:rsidRPr="00DD475F">
        <w:rPr>
          <w:rFonts w:ascii="Times New Roman" w:hAnsi="Times New Roman" w:cs="Times New Roman"/>
          <w:color w:val="auto"/>
          <w:lang w:val="ro-RO"/>
        </w:rPr>
        <w:t>Operator Economic</w:t>
      </w:r>
    </w:p>
    <w:p w:rsidR="001637DD" w:rsidRPr="00DD475F" w:rsidRDefault="001637DD" w:rsidP="001637DD">
      <w:pPr>
        <w:pStyle w:val="TextBody"/>
        <w:jc w:val="both"/>
        <w:rPr>
          <w:rFonts w:ascii="Times New Roman" w:hAnsi="Times New Roman" w:cs="Times New Roman"/>
          <w:color w:val="auto"/>
          <w:lang w:val="ro-RO"/>
        </w:rPr>
      </w:pPr>
      <w:r w:rsidRPr="00DD475F">
        <w:rPr>
          <w:rFonts w:ascii="Times New Roman" w:hAnsi="Times New Roman" w:cs="Times New Roman"/>
          <w:color w:val="auto"/>
          <w:lang w:val="ro-RO"/>
        </w:rPr>
        <w:t>____________________</w:t>
      </w:r>
    </w:p>
    <w:p w:rsidR="001637DD" w:rsidRPr="00DD475F" w:rsidRDefault="001637DD" w:rsidP="001637DD">
      <w:pPr>
        <w:pStyle w:val="TextBody"/>
        <w:jc w:val="both"/>
        <w:rPr>
          <w:rFonts w:ascii="Times New Roman" w:hAnsi="Times New Roman" w:cs="Times New Roman"/>
          <w:color w:val="auto"/>
          <w:lang w:val="ro-RO"/>
        </w:rPr>
      </w:pPr>
      <w:r w:rsidRPr="00DD475F">
        <w:rPr>
          <w:rFonts w:ascii="Times New Roman" w:hAnsi="Times New Roman" w:cs="Times New Roman"/>
          <w:color w:val="auto"/>
          <w:lang w:val="ro-RO"/>
        </w:rPr>
        <w:t>(denumirea/numele)</w:t>
      </w:r>
    </w:p>
    <w:p w:rsidR="001637DD" w:rsidRPr="00DD475F" w:rsidRDefault="001637DD" w:rsidP="001637DD">
      <w:pPr>
        <w:pStyle w:val="TextBody"/>
        <w:jc w:val="both"/>
        <w:rPr>
          <w:rFonts w:ascii="Times New Roman" w:hAnsi="Times New Roman" w:cs="Times New Roman"/>
          <w:color w:val="auto"/>
          <w:lang w:val="ro-RO"/>
        </w:rPr>
      </w:pPr>
    </w:p>
    <w:p w:rsidR="001637DD" w:rsidRPr="00DD475F" w:rsidRDefault="001637DD" w:rsidP="001637DD">
      <w:pPr>
        <w:pStyle w:val="TextBody"/>
        <w:jc w:val="center"/>
        <w:rPr>
          <w:rFonts w:ascii="Times New Roman" w:hAnsi="Times New Roman" w:cs="Times New Roman"/>
          <w:color w:val="auto"/>
          <w:lang w:val="ro-RO"/>
        </w:rPr>
      </w:pPr>
    </w:p>
    <w:p w:rsidR="001637DD" w:rsidRPr="00DD475F" w:rsidRDefault="001637DD" w:rsidP="001637DD">
      <w:pPr>
        <w:pStyle w:val="TextBody"/>
        <w:jc w:val="center"/>
        <w:rPr>
          <w:rFonts w:ascii="Times New Roman" w:hAnsi="Times New Roman" w:cs="Times New Roman"/>
          <w:color w:val="auto"/>
          <w:lang w:val="ro-RO"/>
        </w:rPr>
      </w:pPr>
      <w:r w:rsidRPr="00DD475F">
        <w:rPr>
          <w:rFonts w:ascii="Times New Roman" w:hAnsi="Times New Roman" w:cs="Times New Roman"/>
          <w:color w:val="auto"/>
          <w:lang w:val="ro-RO"/>
        </w:rPr>
        <w:t>INFORMAŢII GENERALE</w:t>
      </w:r>
    </w:p>
    <w:p w:rsidR="001637DD" w:rsidRPr="00DD475F" w:rsidRDefault="001637DD" w:rsidP="001637DD">
      <w:pPr>
        <w:pStyle w:val="TextBody"/>
        <w:jc w:val="both"/>
        <w:rPr>
          <w:rFonts w:ascii="Times New Roman" w:hAnsi="Times New Roman" w:cs="Times New Roman"/>
          <w:color w:val="auto"/>
          <w:lang w:val="ro-RO"/>
        </w:rPr>
      </w:pPr>
    </w:p>
    <w:p w:rsidR="001637DD" w:rsidRPr="00DD475F" w:rsidRDefault="001637DD" w:rsidP="001637DD">
      <w:pPr>
        <w:pStyle w:val="TextBody"/>
        <w:jc w:val="both"/>
        <w:rPr>
          <w:rFonts w:ascii="Times New Roman" w:hAnsi="Times New Roman" w:cs="Times New Roman"/>
          <w:color w:val="auto"/>
          <w:lang w:val="ro-RO"/>
        </w:rPr>
      </w:pPr>
    </w:p>
    <w:p w:rsidR="001637DD" w:rsidRPr="00DD475F" w:rsidRDefault="001637DD" w:rsidP="001637DD">
      <w:pPr>
        <w:pStyle w:val="TextBody"/>
        <w:jc w:val="both"/>
        <w:rPr>
          <w:rFonts w:ascii="Times New Roman" w:hAnsi="Times New Roman" w:cs="Times New Roman"/>
          <w:color w:val="auto"/>
          <w:lang w:val="ro-RO"/>
        </w:rPr>
      </w:pPr>
      <w:r w:rsidRPr="00DD475F">
        <w:rPr>
          <w:rFonts w:ascii="Times New Roman" w:hAnsi="Times New Roman" w:cs="Times New Roman"/>
          <w:color w:val="auto"/>
          <w:lang w:val="ro-RO"/>
        </w:rPr>
        <w:t>1.   Denumirea /numele: ..................................</w:t>
      </w:r>
    </w:p>
    <w:p w:rsidR="001637DD" w:rsidRPr="00DD475F" w:rsidRDefault="001637DD" w:rsidP="001637DD">
      <w:pPr>
        <w:pStyle w:val="TextBody"/>
        <w:jc w:val="both"/>
        <w:rPr>
          <w:rFonts w:ascii="Times New Roman" w:hAnsi="Times New Roman" w:cs="Times New Roman"/>
          <w:color w:val="auto"/>
          <w:lang w:val="ro-RO"/>
        </w:rPr>
      </w:pPr>
    </w:p>
    <w:p w:rsidR="001637DD" w:rsidRPr="00DD475F" w:rsidRDefault="001637DD" w:rsidP="001637DD">
      <w:pPr>
        <w:pStyle w:val="TextBody"/>
        <w:jc w:val="both"/>
        <w:rPr>
          <w:rFonts w:ascii="Times New Roman" w:hAnsi="Times New Roman" w:cs="Times New Roman"/>
          <w:color w:val="auto"/>
          <w:lang w:val="ro-RO"/>
        </w:rPr>
      </w:pPr>
      <w:r w:rsidRPr="00DD475F">
        <w:rPr>
          <w:rFonts w:ascii="Times New Roman" w:hAnsi="Times New Roman" w:cs="Times New Roman"/>
          <w:color w:val="auto"/>
          <w:lang w:val="ro-RO"/>
        </w:rPr>
        <w:t>2.   Calitatea de participant la procedura:    (se bifează opţiunea /optiunile corespunzătoare)</w:t>
      </w:r>
    </w:p>
    <w:p w:rsidR="001637DD" w:rsidRPr="00DD475F" w:rsidRDefault="001637DD" w:rsidP="001637DD">
      <w:pPr>
        <w:pStyle w:val="TextBody"/>
        <w:jc w:val="both"/>
        <w:rPr>
          <w:rFonts w:ascii="Times New Roman" w:hAnsi="Times New Roman" w:cs="Times New Roman"/>
          <w:color w:val="auto"/>
          <w:lang w:val="ro-RO"/>
        </w:rPr>
      </w:pPr>
      <w:r w:rsidRPr="00DD475F">
        <w:rPr>
          <w:rFonts w:ascii="Times New Roman" w:hAnsi="Times New Roman" w:cs="Times New Roman"/>
          <w:color w:val="auto"/>
          <w:lang w:val="ro-RO"/>
        </w:rPr>
        <w:t></w:t>
      </w:r>
      <w:r w:rsidRPr="00DD475F">
        <w:rPr>
          <w:rFonts w:ascii="Times New Roman" w:hAnsi="Times New Roman" w:cs="Times New Roman"/>
          <w:color w:val="auto"/>
          <w:lang w:val="ro-RO"/>
        </w:rPr>
        <w:tab/>
        <w:t>Ca ofertant unic (fara asociati /subcontractanti /terti sustinatori)</w:t>
      </w:r>
    </w:p>
    <w:p w:rsidR="001637DD" w:rsidRPr="00DD475F" w:rsidRDefault="001637DD" w:rsidP="001637DD">
      <w:pPr>
        <w:pStyle w:val="TextBody"/>
        <w:jc w:val="both"/>
        <w:rPr>
          <w:rFonts w:ascii="Times New Roman" w:hAnsi="Times New Roman" w:cs="Times New Roman"/>
          <w:color w:val="auto"/>
          <w:lang w:val="ro-RO"/>
        </w:rPr>
      </w:pPr>
      <w:r w:rsidRPr="00DD475F">
        <w:rPr>
          <w:rFonts w:ascii="Times New Roman" w:hAnsi="Times New Roman" w:cs="Times New Roman"/>
          <w:color w:val="auto"/>
          <w:lang w:val="ro-RO"/>
        </w:rPr>
        <w:t></w:t>
      </w:r>
      <w:r w:rsidRPr="00DD475F">
        <w:rPr>
          <w:rFonts w:ascii="Times New Roman" w:hAnsi="Times New Roman" w:cs="Times New Roman"/>
          <w:color w:val="auto"/>
          <w:lang w:val="ro-RO"/>
        </w:rPr>
        <w:tab/>
        <w:t xml:space="preserve">Ca asociat în cadrul asociaţiei ……….…………………….. </w:t>
      </w:r>
    </w:p>
    <w:p w:rsidR="001637DD" w:rsidRPr="00DD475F" w:rsidRDefault="00391D9F" w:rsidP="001637DD">
      <w:pPr>
        <w:pStyle w:val="TextBody"/>
        <w:jc w:val="both"/>
        <w:rPr>
          <w:rFonts w:ascii="Times New Roman" w:hAnsi="Times New Roman" w:cs="Times New Roman"/>
          <w:color w:val="auto"/>
          <w:lang w:val="ro-RO"/>
        </w:rPr>
      </w:pPr>
      <w:r>
        <w:rPr>
          <w:rFonts w:ascii="Times New Roman" w:hAnsi="Times New Roman" w:cs="Times New Roman"/>
          <w:color w:val="auto"/>
          <w:lang w:val="ro-RO"/>
        </w:rPr>
        <w:t></w:t>
      </w:r>
      <w:r>
        <w:rPr>
          <w:rFonts w:ascii="Times New Roman" w:hAnsi="Times New Roman" w:cs="Times New Roman"/>
          <w:color w:val="auto"/>
          <w:lang w:val="ro-RO"/>
        </w:rPr>
        <w:tab/>
        <w:t>Ca ofertant având terț susțină</w:t>
      </w:r>
      <w:r w:rsidR="001637DD" w:rsidRPr="00DD475F">
        <w:rPr>
          <w:rFonts w:ascii="Times New Roman" w:hAnsi="Times New Roman" w:cs="Times New Roman"/>
          <w:color w:val="auto"/>
          <w:lang w:val="ro-RO"/>
        </w:rPr>
        <w:t>tor(i) pe ……………………..</w:t>
      </w:r>
    </w:p>
    <w:p w:rsidR="001637DD" w:rsidRPr="00DD475F" w:rsidRDefault="00391D9F" w:rsidP="001637DD">
      <w:pPr>
        <w:pStyle w:val="TextBody"/>
        <w:jc w:val="both"/>
        <w:rPr>
          <w:rFonts w:ascii="Times New Roman" w:hAnsi="Times New Roman" w:cs="Times New Roman"/>
          <w:color w:val="auto"/>
          <w:lang w:val="ro-RO"/>
        </w:rPr>
      </w:pPr>
      <w:r>
        <w:rPr>
          <w:rFonts w:ascii="Times New Roman" w:hAnsi="Times New Roman" w:cs="Times New Roman"/>
          <w:color w:val="auto"/>
          <w:lang w:val="ro-RO"/>
        </w:rPr>
        <w:t></w:t>
      </w:r>
      <w:r>
        <w:rPr>
          <w:rFonts w:ascii="Times New Roman" w:hAnsi="Times New Roman" w:cs="Times New Roman"/>
          <w:color w:val="auto"/>
          <w:lang w:val="ro-RO"/>
        </w:rPr>
        <w:tab/>
        <w:t>Ca ofertant avâ</w:t>
      </w:r>
      <w:r w:rsidR="001637DD" w:rsidRPr="00DD475F">
        <w:rPr>
          <w:rFonts w:ascii="Times New Roman" w:hAnsi="Times New Roman" w:cs="Times New Roman"/>
          <w:color w:val="auto"/>
          <w:lang w:val="ro-RO"/>
        </w:rPr>
        <w:t>nd subcontractant(i) pe …………………….</w:t>
      </w:r>
    </w:p>
    <w:p w:rsidR="001637DD" w:rsidRPr="00DD475F" w:rsidRDefault="001637DD" w:rsidP="001637DD">
      <w:pPr>
        <w:pStyle w:val="TextBody"/>
        <w:jc w:val="both"/>
        <w:rPr>
          <w:rFonts w:ascii="Times New Roman" w:hAnsi="Times New Roman" w:cs="Times New Roman"/>
          <w:color w:val="auto"/>
          <w:lang w:val="ro-RO"/>
        </w:rPr>
      </w:pPr>
      <w:r w:rsidRPr="00DD475F">
        <w:rPr>
          <w:rFonts w:ascii="Times New Roman" w:hAnsi="Times New Roman" w:cs="Times New Roman"/>
          <w:color w:val="auto"/>
          <w:lang w:val="ro-RO"/>
        </w:rPr>
        <w:t></w:t>
      </w:r>
      <w:r w:rsidRPr="00DD475F">
        <w:rPr>
          <w:rFonts w:ascii="Times New Roman" w:hAnsi="Times New Roman" w:cs="Times New Roman"/>
          <w:color w:val="auto"/>
          <w:lang w:val="ro-RO"/>
        </w:rPr>
        <w:tab/>
        <w:t>Ca subcontractant al ofertantului …………………………………………</w:t>
      </w:r>
    </w:p>
    <w:p w:rsidR="001637DD" w:rsidRPr="00DD475F" w:rsidRDefault="001637DD" w:rsidP="001637DD">
      <w:pPr>
        <w:pStyle w:val="TextBody"/>
        <w:jc w:val="both"/>
        <w:rPr>
          <w:rFonts w:ascii="Times New Roman" w:hAnsi="Times New Roman" w:cs="Times New Roman"/>
          <w:color w:val="auto"/>
          <w:lang w:val="ro-RO"/>
        </w:rPr>
      </w:pPr>
      <w:r w:rsidRPr="00DD475F">
        <w:rPr>
          <w:rFonts w:ascii="Times New Roman" w:hAnsi="Times New Roman" w:cs="Times New Roman"/>
          <w:color w:val="auto"/>
          <w:lang w:val="ro-RO"/>
        </w:rPr>
        <w:t></w:t>
      </w:r>
      <w:r w:rsidRPr="00DD475F">
        <w:rPr>
          <w:rFonts w:ascii="Times New Roman" w:hAnsi="Times New Roman" w:cs="Times New Roman"/>
          <w:color w:val="auto"/>
          <w:lang w:val="ro-RO"/>
        </w:rPr>
        <w:tab/>
        <w:t>Ca ter</w:t>
      </w:r>
      <w:r w:rsidR="00D1437C">
        <w:rPr>
          <w:rFonts w:ascii="Times New Roman" w:hAnsi="Times New Roman" w:cs="Times New Roman"/>
          <w:color w:val="auto"/>
          <w:lang w:val="ro-RO"/>
        </w:rPr>
        <w:t>ț susțină</w:t>
      </w:r>
      <w:r w:rsidRPr="00DD475F">
        <w:rPr>
          <w:rFonts w:ascii="Times New Roman" w:hAnsi="Times New Roman" w:cs="Times New Roman"/>
          <w:color w:val="auto"/>
          <w:lang w:val="ro-RO"/>
        </w:rPr>
        <w:t>tor al ofertantului …………………………………………..</w:t>
      </w:r>
    </w:p>
    <w:p w:rsidR="001637DD" w:rsidRPr="00DD475F" w:rsidRDefault="001637DD" w:rsidP="001637DD">
      <w:pPr>
        <w:pStyle w:val="TextBody"/>
        <w:jc w:val="both"/>
        <w:rPr>
          <w:rFonts w:ascii="Times New Roman" w:hAnsi="Times New Roman" w:cs="Times New Roman"/>
          <w:color w:val="auto"/>
          <w:lang w:val="ro-RO"/>
        </w:rPr>
      </w:pPr>
      <w:r w:rsidRPr="00DD475F">
        <w:rPr>
          <w:rFonts w:ascii="Times New Roman" w:hAnsi="Times New Roman" w:cs="Times New Roman"/>
          <w:color w:val="auto"/>
          <w:lang w:val="ro-RO"/>
        </w:rPr>
        <w:t>3.</w:t>
      </w:r>
      <w:r w:rsidR="00D1437C">
        <w:rPr>
          <w:rFonts w:ascii="Times New Roman" w:hAnsi="Times New Roman" w:cs="Times New Roman"/>
          <w:color w:val="auto"/>
          <w:lang w:val="ro-RO"/>
        </w:rPr>
        <w:t xml:space="preserve">   Partea /părț</w:t>
      </w:r>
      <w:r w:rsidRPr="00DD475F">
        <w:rPr>
          <w:rFonts w:ascii="Times New Roman" w:hAnsi="Times New Roman" w:cs="Times New Roman"/>
          <w:color w:val="auto"/>
          <w:lang w:val="ro-RO"/>
        </w:rPr>
        <w:t>il</w:t>
      </w:r>
      <w:r w:rsidR="00D1437C">
        <w:rPr>
          <w:rFonts w:ascii="Times New Roman" w:hAnsi="Times New Roman" w:cs="Times New Roman"/>
          <w:color w:val="auto"/>
          <w:lang w:val="ro-RO"/>
        </w:rPr>
        <w:t>e de contract pe care urmeaza să o execut /susț</w:t>
      </w:r>
      <w:r w:rsidRPr="00DD475F">
        <w:rPr>
          <w:rFonts w:ascii="Times New Roman" w:hAnsi="Times New Roman" w:cs="Times New Roman"/>
          <w:color w:val="auto"/>
          <w:lang w:val="ro-RO"/>
        </w:rPr>
        <w:t xml:space="preserve">in: .......................................................     </w:t>
      </w:r>
    </w:p>
    <w:p w:rsidR="001637DD" w:rsidRPr="00DD475F" w:rsidRDefault="001637DD" w:rsidP="001637DD">
      <w:pPr>
        <w:pStyle w:val="TextBody"/>
        <w:jc w:val="both"/>
        <w:rPr>
          <w:rFonts w:ascii="Times New Roman" w:hAnsi="Times New Roman" w:cs="Times New Roman"/>
          <w:color w:val="auto"/>
          <w:lang w:val="ro-RO"/>
        </w:rPr>
      </w:pPr>
      <w:r w:rsidRPr="00DD475F">
        <w:rPr>
          <w:rFonts w:ascii="Times New Roman" w:hAnsi="Times New Roman" w:cs="Times New Roman"/>
          <w:color w:val="auto"/>
          <w:lang w:val="ro-RO"/>
        </w:rPr>
        <w:t xml:space="preserve">4.   Cod unic de înregistrare si atributul fiscal (specificaţi dacă începe cu RO): ................ </w:t>
      </w:r>
    </w:p>
    <w:p w:rsidR="001637DD" w:rsidRPr="00DD475F" w:rsidRDefault="001637DD" w:rsidP="001637DD">
      <w:pPr>
        <w:pStyle w:val="TextBody"/>
        <w:jc w:val="both"/>
        <w:rPr>
          <w:rFonts w:ascii="Times New Roman" w:hAnsi="Times New Roman" w:cs="Times New Roman"/>
          <w:color w:val="auto"/>
          <w:lang w:val="ro-RO"/>
        </w:rPr>
      </w:pPr>
      <w:r w:rsidRPr="00DD475F">
        <w:rPr>
          <w:rFonts w:ascii="Times New Roman" w:hAnsi="Times New Roman" w:cs="Times New Roman"/>
          <w:color w:val="auto"/>
          <w:lang w:val="ro-RO"/>
        </w:rPr>
        <w:t xml:space="preserve">5.   Certificatul de înmatriculare /înregistrare ((numărul înmatriculare/inregistrare, data): ............... </w:t>
      </w:r>
    </w:p>
    <w:p w:rsidR="001637DD" w:rsidRPr="00DD475F" w:rsidRDefault="001637DD" w:rsidP="001637DD">
      <w:pPr>
        <w:pStyle w:val="TextBody"/>
        <w:jc w:val="both"/>
        <w:rPr>
          <w:rFonts w:ascii="Times New Roman" w:hAnsi="Times New Roman" w:cs="Times New Roman"/>
          <w:color w:val="auto"/>
          <w:lang w:val="ro-RO"/>
        </w:rPr>
      </w:pPr>
      <w:r w:rsidRPr="00DD475F">
        <w:rPr>
          <w:rFonts w:ascii="Times New Roman" w:hAnsi="Times New Roman" w:cs="Times New Roman"/>
          <w:color w:val="auto"/>
          <w:lang w:val="ro-RO"/>
        </w:rPr>
        <w:t>6.   Adresa sediului central:</w:t>
      </w:r>
    </w:p>
    <w:p w:rsidR="001637DD" w:rsidRPr="00DD475F" w:rsidRDefault="001637DD" w:rsidP="001637DD">
      <w:pPr>
        <w:pStyle w:val="TextBody"/>
        <w:jc w:val="both"/>
        <w:rPr>
          <w:rFonts w:ascii="Times New Roman" w:hAnsi="Times New Roman" w:cs="Times New Roman"/>
          <w:color w:val="auto"/>
          <w:lang w:val="ro-RO"/>
        </w:rPr>
      </w:pPr>
      <w:r w:rsidRPr="00DD475F">
        <w:rPr>
          <w:rFonts w:ascii="Times New Roman" w:hAnsi="Times New Roman" w:cs="Times New Roman"/>
          <w:color w:val="auto"/>
          <w:lang w:val="ro-RO"/>
        </w:rPr>
        <w:tab/>
        <w:t>6.1.</w:t>
      </w:r>
      <w:r w:rsidRPr="00DD475F">
        <w:rPr>
          <w:rFonts w:ascii="Times New Roman" w:hAnsi="Times New Roman" w:cs="Times New Roman"/>
          <w:color w:val="auto"/>
          <w:lang w:val="ro-RO"/>
        </w:rPr>
        <w:tab/>
        <w:t xml:space="preserve">Judetul: ............ </w:t>
      </w:r>
    </w:p>
    <w:p w:rsidR="001637DD" w:rsidRPr="00DD475F" w:rsidRDefault="001637DD" w:rsidP="001637DD">
      <w:pPr>
        <w:pStyle w:val="TextBody"/>
        <w:jc w:val="both"/>
        <w:rPr>
          <w:rFonts w:ascii="Times New Roman" w:hAnsi="Times New Roman" w:cs="Times New Roman"/>
          <w:color w:val="auto"/>
          <w:lang w:val="ro-RO"/>
        </w:rPr>
      </w:pPr>
      <w:r w:rsidRPr="00DD475F">
        <w:rPr>
          <w:rFonts w:ascii="Times New Roman" w:hAnsi="Times New Roman" w:cs="Times New Roman"/>
          <w:color w:val="auto"/>
          <w:lang w:val="ro-RO"/>
        </w:rPr>
        <w:tab/>
        <w:t>6.2.</w:t>
      </w:r>
      <w:r w:rsidRPr="00DD475F">
        <w:rPr>
          <w:rFonts w:ascii="Times New Roman" w:hAnsi="Times New Roman" w:cs="Times New Roman"/>
          <w:color w:val="auto"/>
          <w:lang w:val="ro-RO"/>
        </w:rPr>
        <w:tab/>
        <w:t xml:space="preserve">Localitatea: ............. </w:t>
      </w:r>
    </w:p>
    <w:p w:rsidR="001637DD" w:rsidRPr="00DD475F" w:rsidRDefault="001637DD" w:rsidP="001637DD">
      <w:pPr>
        <w:pStyle w:val="TextBody"/>
        <w:jc w:val="both"/>
        <w:rPr>
          <w:rFonts w:ascii="Times New Roman" w:hAnsi="Times New Roman" w:cs="Times New Roman"/>
          <w:color w:val="auto"/>
          <w:lang w:val="ro-RO"/>
        </w:rPr>
      </w:pPr>
      <w:r w:rsidRPr="00DD475F">
        <w:rPr>
          <w:rFonts w:ascii="Times New Roman" w:hAnsi="Times New Roman" w:cs="Times New Roman"/>
          <w:color w:val="auto"/>
          <w:lang w:val="ro-RO"/>
        </w:rPr>
        <w:tab/>
        <w:t>6.3.</w:t>
      </w:r>
      <w:r w:rsidRPr="00DD475F">
        <w:rPr>
          <w:rFonts w:ascii="Times New Roman" w:hAnsi="Times New Roman" w:cs="Times New Roman"/>
          <w:color w:val="auto"/>
          <w:lang w:val="ro-RO"/>
        </w:rPr>
        <w:tab/>
        <w:t xml:space="preserve">Adresa postala: ................... </w:t>
      </w:r>
    </w:p>
    <w:p w:rsidR="001637DD" w:rsidRPr="00DD475F" w:rsidRDefault="001637DD" w:rsidP="001637DD">
      <w:pPr>
        <w:pStyle w:val="TextBody"/>
        <w:jc w:val="both"/>
        <w:rPr>
          <w:rFonts w:ascii="Times New Roman" w:hAnsi="Times New Roman" w:cs="Times New Roman"/>
          <w:color w:val="auto"/>
          <w:lang w:val="ro-RO"/>
        </w:rPr>
      </w:pPr>
      <w:r w:rsidRPr="00DD475F">
        <w:rPr>
          <w:rFonts w:ascii="Times New Roman" w:hAnsi="Times New Roman" w:cs="Times New Roman"/>
          <w:color w:val="auto"/>
          <w:lang w:val="ro-RO"/>
        </w:rPr>
        <w:tab/>
        <w:t>6.4.</w:t>
      </w:r>
      <w:r w:rsidRPr="00DD475F">
        <w:rPr>
          <w:rFonts w:ascii="Times New Roman" w:hAnsi="Times New Roman" w:cs="Times New Roman"/>
          <w:color w:val="auto"/>
          <w:lang w:val="ro-RO"/>
        </w:rPr>
        <w:tab/>
        <w:t xml:space="preserve">Cod postal (obligatoriu): ............ </w:t>
      </w:r>
    </w:p>
    <w:p w:rsidR="001637DD" w:rsidRPr="00DD475F" w:rsidRDefault="001637DD" w:rsidP="001637DD">
      <w:pPr>
        <w:pStyle w:val="TextBody"/>
        <w:jc w:val="both"/>
        <w:rPr>
          <w:rFonts w:ascii="Times New Roman" w:hAnsi="Times New Roman" w:cs="Times New Roman"/>
          <w:color w:val="auto"/>
          <w:lang w:val="ro-RO"/>
        </w:rPr>
      </w:pPr>
      <w:r w:rsidRPr="00DD475F">
        <w:rPr>
          <w:rFonts w:ascii="Times New Roman" w:hAnsi="Times New Roman" w:cs="Times New Roman"/>
          <w:color w:val="auto"/>
          <w:lang w:val="ro-RO"/>
        </w:rPr>
        <w:tab/>
        <w:t>6.5.</w:t>
      </w:r>
      <w:r w:rsidRPr="00DD475F">
        <w:rPr>
          <w:rFonts w:ascii="Times New Roman" w:hAnsi="Times New Roman" w:cs="Times New Roman"/>
          <w:color w:val="auto"/>
          <w:lang w:val="ro-RO"/>
        </w:rPr>
        <w:tab/>
        <w:t>Telefon: .............</w:t>
      </w:r>
    </w:p>
    <w:p w:rsidR="001637DD" w:rsidRPr="00DD475F" w:rsidRDefault="001637DD" w:rsidP="001637DD">
      <w:pPr>
        <w:pStyle w:val="TextBody"/>
        <w:jc w:val="both"/>
        <w:rPr>
          <w:rFonts w:ascii="Times New Roman" w:hAnsi="Times New Roman" w:cs="Times New Roman"/>
          <w:color w:val="auto"/>
          <w:lang w:val="ro-RO"/>
        </w:rPr>
      </w:pPr>
      <w:r w:rsidRPr="00DD475F">
        <w:rPr>
          <w:rFonts w:ascii="Times New Roman" w:hAnsi="Times New Roman" w:cs="Times New Roman"/>
          <w:color w:val="auto"/>
          <w:lang w:val="ro-RO"/>
        </w:rPr>
        <w:tab/>
        <w:t>6.6.</w:t>
      </w:r>
      <w:r w:rsidRPr="00DD475F">
        <w:rPr>
          <w:rFonts w:ascii="Times New Roman" w:hAnsi="Times New Roman" w:cs="Times New Roman"/>
          <w:color w:val="auto"/>
          <w:lang w:val="ro-RO"/>
        </w:rPr>
        <w:tab/>
        <w:t>Fax la care se primeste corespondenta (obligatoriu): ......................</w:t>
      </w:r>
    </w:p>
    <w:p w:rsidR="001637DD" w:rsidRPr="00DD475F" w:rsidRDefault="001637DD" w:rsidP="001637DD">
      <w:pPr>
        <w:pStyle w:val="TextBody"/>
        <w:jc w:val="both"/>
        <w:rPr>
          <w:rFonts w:ascii="Times New Roman" w:hAnsi="Times New Roman" w:cs="Times New Roman"/>
          <w:color w:val="auto"/>
          <w:lang w:val="ro-RO"/>
        </w:rPr>
      </w:pPr>
      <w:r w:rsidRPr="00DD475F">
        <w:rPr>
          <w:rFonts w:ascii="Times New Roman" w:hAnsi="Times New Roman" w:cs="Times New Roman"/>
          <w:color w:val="auto"/>
          <w:lang w:val="ro-RO"/>
        </w:rPr>
        <w:tab/>
        <w:t>6.7.</w:t>
      </w:r>
      <w:r w:rsidRPr="00DD475F">
        <w:rPr>
          <w:rFonts w:ascii="Times New Roman" w:hAnsi="Times New Roman" w:cs="Times New Roman"/>
          <w:color w:val="auto"/>
          <w:lang w:val="ro-RO"/>
        </w:rPr>
        <w:tab/>
        <w:t>E-mail: ........................</w:t>
      </w:r>
    </w:p>
    <w:p w:rsidR="001637DD" w:rsidRPr="00DD475F" w:rsidRDefault="001637DD" w:rsidP="001637DD">
      <w:pPr>
        <w:pStyle w:val="TextBody"/>
        <w:jc w:val="both"/>
        <w:rPr>
          <w:rFonts w:ascii="Times New Roman" w:hAnsi="Times New Roman" w:cs="Times New Roman"/>
          <w:color w:val="auto"/>
          <w:lang w:val="ro-RO"/>
        </w:rPr>
      </w:pPr>
      <w:r w:rsidRPr="00DD475F">
        <w:rPr>
          <w:rFonts w:ascii="Times New Roman" w:hAnsi="Times New Roman" w:cs="Times New Roman"/>
          <w:color w:val="auto"/>
          <w:lang w:val="ro-RO"/>
        </w:rPr>
        <w:t>7. Birourile filialelor /sucursalelor locale, dacă este cazul: ...............................</w:t>
      </w:r>
      <w:r w:rsidRPr="00DD475F">
        <w:rPr>
          <w:rFonts w:ascii="Times New Roman" w:hAnsi="Times New Roman" w:cs="Times New Roman"/>
          <w:color w:val="auto"/>
          <w:lang w:val="ro-RO"/>
        </w:rPr>
        <w:tab/>
      </w:r>
    </w:p>
    <w:p w:rsidR="001637DD" w:rsidRPr="00DD475F" w:rsidRDefault="001637DD" w:rsidP="001637DD">
      <w:pPr>
        <w:pStyle w:val="TextBody"/>
        <w:jc w:val="both"/>
        <w:rPr>
          <w:rFonts w:ascii="Times New Roman" w:hAnsi="Times New Roman" w:cs="Times New Roman"/>
          <w:color w:val="auto"/>
          <w:lang w:val="ro-RO"/>
        </w:rPr>
      </w:pPr>
      <w:r w:rsidRPr="00DD475F">
        <w:rPr>
          <w:rFonts w:ascii="Times New Roman" w:hAnsi="Times New Roman" w:cs="Times New Roman"/>
          <w:color w:val="auto"/>
          <w:lang w:val="ro-RO"/>
        </w:rPr>
        <w:tab/>
        <w:t>(adrese complet</w:t>
      </w:r>
      <w:r w:rsidR="002E355E">
        <w:rPr>
          <w:rFonts w:ascii="Times New Roman" w:hAnsi="Times New Roman" w:cs="Times New Roman"/>
          <w:color w:val="auto"/>
          <w:lang w:val="ro-RO"/>
        </w:rPr>
        <w:t>e, telefon/fax, certificate de înmatriculare/î</w:t>
      </w:r>
      <w:r w:rsidRPr="00DD475F">
        <w:rPr>
          <w:rFonts w:ascii="Times New Roman" w:hAnsi="Times New Roman" w:cs="Times New Roman"/>
          <w:color w:val="auto"/>
          <w:lang w:val="ro-RO"/>
        </w:rPr>
        <w:t>nregistrare)</w:t>
      </w:r>
    </w:p>
    <w:p w:rsidR="001637DD" w:rsidRPr="00DD475F" w:rsidRDefault="001637DD" w:rsidP="001637DD">
      <w:pPr>
        <w:pStyle w:val="TextBody"/>
        <w:jc w:val="both"/>
        <w:rPr>
          <w:rFonts w:ascii="Times New Roman" w:hAnsi="Times New Roman" w:cs="Times New Roman"/>
          <w:color w:val="auto"/>
          <w:lang w:val="ro-RO"/>
        </w:rPr>
      </w:pPr>
      <w:r w:rsidRPr="00DD475F">
        <w:rPr>
          <w:rFonts w:ascii="Times New Roman" w:hAnsi="Times New Roman" w:cs="Times New Roman"/>
          <w:color w:val="auto"/>
          <w:lang w:val="ro-RO"/>
        </w:rPr>
        <w:lastRenderedPageBreak/>
        <w:t>8. Punctu</w:t>
      </w:r>
      <w:r w:rsidR="00D1437C">
        <w:rPr>
          <w:rFonts w:ascii="Times New Roman" w:hAnsi="Times New Roman" w:cs="Times New Roman"/>
          <w:color w:val="auto"/>
          <w:lang w:val="ro-RO"/>
        </w:rPr>
        <w:t>l /punctele de lucru implicate î</w:t>
      </w:r>
      <w:r w:rsidRPr="00DD475F">
        <w:rPr>
          <w:rFonts w:ascii="Times New Roman" w:hAnsi="Times New Roman" w:cs="Times New Roman"/>
          <w:color w:val="auto"/>
          <w:lang w:val="ro-RO"/>
        </w:rPr>
        <w:t>n derularea contractului: ....................................</w:t>
      </w:r>
      <w:r w:rsidRPr="00DD475F">
        <w:rPr>
          <w:rFonts w:ascii="Times New Roman" w:hAnsi="Times New Roman" w:cs="Times New Roman"/>
          <w:color w:val="auto"/>
          <w:lang w:val="ro-RO"/>
        </w:rPr>
        <w:tab/>
        <w:t>(adrese complete, telefon/fax)</w:t>
      </w:r>
    </w:p>
    <w:p w:rsidR="001637DD" w:rsidRPr="00DD475F" w:rsidRDefault="00D1437C" w:rsidP="001637DD">
      <w:pPr>
        <w:pStyle w:val="TextBody"/>
        <w:jc w:val="both"/>
        <w:rPr>
          <w:rFonts w:ascii="Times New Roman" w:hAnsi="Times New Roman" w:cs="Times New Roman"/>
          <w:color w:val="auto"/>
          <w:lang w:val="ro-RO"/>
        </w:rPr>
      </w:pPr>
      <w:r>
        <w:rPr>
          <w:rFonts w:ascii="Times New Roman" w:hAnsi="Times New Roman" w:cs="Times New Roman"/>
          <w:color w:val="auto"/>
          <w:lang w:val="ro-RO"/>
        </w:rPr>
        <w:t>9. Încadrarea î</w:t>
      </w:r>
      <w:r w:rsidR="001637DD" w:rsidRPr="00DD475F">
        <w:rPr>
          <w:rFonts w:ascii="Times New Roman" w:hAnsi="Times New Roman" w:cs="Times New Roman"/>
          <w:color w:val="auto"/>
          <w:lang w:val="ro-RO"/>
        </w:rPr>
        <w:t xml:space="preserve">n categoria </w:t>
      </w:r>
      <w:r>
        <w:rPr>
          <w:rFonts w:ascii="Times New Roman" w:hAnsi="Times New Roman" w:cs="Times New Roman"/>
          <w:color w:val="auto"/>
          <w:lang w:val="ro-RO"/>
        </w:rPr>
        <w:t>î</w:t>
      </w:r>
      <w:r w:rsidR="001637DD" w:rsidRPr="00DD475F">
        <w:rPr>
          <w:rFonts w:ascii="Times New Roman" w:hAnsi="Times New Roman" w:cs="Times New Roman"/>
          <w:color w:val="auto"/>
          <w:lang w:val="ro-RO"/>
        </w:rPr>
        <w:t>ntreprinderilor m</w:t>
      </w:r>
      <w:r>
        <w:rPr>
          <w:rFonts w:ascii="Times New Roman" w:hAnsi="Times New Roman" w:cs="Times New Roman"/>
          <w:color w:val="auto"/>
          <w:lang w:val="ro-RO"/>
        </w:rPr>
        <w:t>ici ș</w:t>
      </w:r>
      <w:r w:rsidR="001637DD" w:rsidRPr="00DD475F">
        <w:rPr>
          <w:rFonts w:ascii="Times New Roman" w:hAnsi="Times New Roman" w:cs="Times New Roman"/>
          <w:color w:val="auto"/>
          <w:lang w:val="ro-RO"/>
        </w:rPr>
        <w:t xml:space="preserve">i mijlocii: DA /NU </w:t>
      </w:r>
    </w:p>
    <w:p w:rsidR="001637DD" w:rsidRPr="00DD475F" w:rsidRDefault="00D1437C" w:rsidP="001637DD">
      <w:pPr>
        <w:pStyle w:val="TextBody"/>
        <w:jc w:val="both"/>
        <w:rPr>
          <w:rFonts w:ascii="Times New Roman" w:hAnsi="Times New Roman" w:cs="Times New Roman"/>
          <w:color w:val="auto"/>
          <w:lang w:val="ro-RO"/>
        </w:rPr>
      </w:pPr>
      <w:r>
        <w:rPr>
          <w:rFonts w:ascii="Times New Roman" w:hAnsi="Times New Roman" w:cs="Times New Roman"/>
          <w:color w:val="auto"/>
          <w:lang w:val="ro-RO"/>
        </w:rPr>
        <w:tab/>
        <w:t>(daca DA, se atașează declarația î</w:t>
      </w:r>
      <w:r w:rsidR="001637DD" w:rsidRPr="00DD475F">
        <w:rPr>
          <w:rFonts w:ascii="Times New Roman" w:hAnsi="Times New Roman" w:cs="Times New Roman"/>
          <w:color w:val="auto"/>
          <w:lang w:val="ro-RO"/>
        </w:rPr>
        <w:t>ntocmit</w:t>
      </w:r>
      <w:r>
        <w:rPr>
          <w:rFonts w:ascii="Times New Roman" w:hAnsi="Times New Roman" w:cs="Times New Roman"/>
          <w:color w:val="auto"/>
          <w:lang w:val="ro-RO"/>
        </w:rPr>
        <w:t>ă î</w:t>
      </w:r>
      <w:r w:rsidR="001637DD" w:rsidRPr="00DD475F">
        <w:rPr>
          <w:rFonts w:ascii="Times New Roman" w:hAnsi="Times New Roman" w:cs="Times New Roman"/>
          <w:color w:val="auto"/>
          <w:lang w:val="ro-RO"/>
        </w:rPr>
        <w:t>n conformitate cu prevederile legale)</w:t>
      </w:r>
    </w:p>
    <w:p w:rsidR="001637DD" w:rsidRPr="00DD475F" w:rsidRDefault="001637DD" w:rsidP="001637DD">
      <w:pPr>
        <w:pStyle w:val="TextBody"/>
        <w:jc w:val="both"/>
        <w:rPr>
          <w:rFonts w:ascii="Times New Roman" w:hAnsi="Times New Roman" w:cs="Times New Roman"/>
          <w:color w:val="auto"/>
          <w:lang w:val="ro-RO"/>
        </w:rPr>
      </w:pPr>
      <w:r w:rsidRPr="00DD475F">
        <w:rPr>
          <w:rFonts w:ascii="Times New Roman" w:hAnsi="Times New Roman" w:cs="Times New Roman"/>
          <w:color w:val="auto"/>
          <w:lang w:val="ro-RO"/>
        </w:rPr>
        <w:t>10. Cont bancar: ......................</w:t>
      </w:r>
    </w:p>
    <w:p w:rsidR="001637DD" w:rsidRPr="00DD475F" w:rsidRDefault="001637DD" w:rsidP="001637DD">
      <w:pPr>
        <w:pStyle w:val="TextBody"/>
        <w:jc w:val="both"/>
        <w:rPr>
          <w:rFonts w:ascii="Times New Roman" w:hAnsi="Times New Roman" w:cs="Times New Roman"/>
          <w:color w:val="auto"/>
          <w:lang w:val="ro-RO"/>
        </w:rPr>
      </w:pPr>
      <w:r w:rsidRPr="00DD475F">
        <w:rPr>
          <w:rFonts w:ascii="Times New Roman" w:hAnsi="Times New Roman" w:cs="Times New Roman"/>
          <w:color w:val="auto"/>
          <w:lang w:val="ro-RO"/>
        </w:rPr>
        <w:t>11. Obiectul de activitate, pe domenii: ................................ (în conformitate cu statutul propriu)</w:t>
      </w:r>
    </w:p>
    <w:p w:rsidR="001637DD" w:rsidRPr="00DD475F" w:rsidRDefault="001637DD" w:rsidP="001637DD">
      <w:pPr>
        <w:pStyle w:val="TextBody"/>
        <w:jc w:val="both"/>
        <w:rPr>
          <w:rFonts w:ascii="Times New Roman" w:hAnsi="Times New Roman" w:cs="Times New Roman"/>
          <w:color w:val="auto"/>
          <w:lang w:val="ro-RO"/>
        </w:rPr>
      </w:pPr>
      <w:r w:rsidRPr="00DD475F">
        <w:rPr>
          <w:rFonts w:ascii="Times New Roman" w:hAnsi="Times New Roman" w:cs="Times New Roman"/>
          <w:color w:val="auto"/>
          <w:lang w:val="ro-RO"/>
        </w:rPr>
        <w:t>11.1. Activităţi CAEN autorizate în care se înscrie obiectul contractului de achiziţie: .................................................................................................................................................</w:t>
      </w:r>
    </w:p>
    <w:p w:rsidR="001637DD" w:rsidRPr="00DD475F" w:rsidRDefault="00D1437C" w:rsidP="001637DD">
      <w:pPr>
        <w:pStyle w:val="TextBody"/>
        <w:jc w:val="both"/>
        <w:rPr>
          <w:rFonts w:ascii="Times New Roman" w:hAnsi="Times New Roman" w:cs="Times New Roman"/>
          <w:color w:val="auto"/>
          <w:lang w:val="ro-RO"/>
        </w:rPr>
      </w:pPr>
      <w:r>
        <w:rPr>
          <w:rFonts w:ascii="Times New Roman" w:hAnsi="Times New Roman" w:cs="Times New Roman"/>
          <w:color w:val="auto"/>
          <w:lang w:val="ro-RO"/>
        </w:rPr>
        <w:t>12. Autorizații deț</w:t>
      </w:r>
      <w:r w:rsidR="001637DD" w:rsidRPr="00DD475F">
        <w:rPr>
          <w:rFonts w:ascii="Times New Roman" w:hAnsi="Times New Roman" w:cs="Times New Roman"/>
          <w:color w:val="auto"/>
          <w:lang w:val="ro-RO"/>
        </w:rPr>
        <w:t>inute (relevante pentru contractul de atribuit): .....................</w:t>
      </w:r>
    </w:p>
    <w:p w:rsidR="001637DD" w:rsidRPr="00DD475F" w:rsidRDefault="001637DD" w:rsidP="001637DD">
      <w:pPr>
        <w:pStyle w:val="TextBody"/>
        <w:jc w:val="both"/>
        <w:rPr>
          <w:rFonts w:ascii="Times New Roman" w:hAnsi="Times New Roman" w:cs="Times New Roman"/>
          <w:color w:val="auto"/>
          <w:lang w:val="ro-RO"/>
        </w:rPr>
      </w:pPr>
      <w:r w:rsidRPr="00DD475F">
        <w:rPr>
          <w:rFonts w:ascii="Times New Roman" w:hAnsi="Times New Roman" w:cs="Times New Roman"/>
          <w:color w:val="auto"/>
          <w:lang w:val="ro-RO"/>
        </w:rPr>
        <w:t>13. Principala piaţă a afacerilor: ………………</w:t>
      </w:r>
    </w:p>
    <w:p w:rsidR="001637DD" w:rsidRPr="00DD475F" w:rsidRDefault="001637DD" w:rsidP="001637DD">
      <w:pPr>
        <w:pStyle w:val="TextBody"/>
        <w:jc w:val="both"/>
        <w:rPr>
          <w:rFonts w:ascii="Times New Roman" w:hAnsi="Times New Roman" w:cs="Times New Roman"/>
          <w:color w:val="auto"/>
          <w:lang w:val="ro-RO"/>
        </w:rPr>
      </w:pPr>
      <w:r w:rsidRPr="00DD475F">
        <w:rPr>
          <w:rFonts w:ascii="Times New Roman" w:hAnsi="Times New Roman" w:cs="Times New Roman"/>
          <w:color w:val="auto"/>
          <w:lang w:val="ro-RO"/>
        </w:rPr>
        <w:t>14. Persoana de contact pentru procedura de atribuire: (nume) ........... (telefon) ........(func</w:t>
      </w:r>
      <w:r w:rsidR="00D1437C">
        <w:rPr>
          <w:rFonts w:ascii="Times New Roman" w:hAnsi="Times New Roman" w:cs="Times New Roman"/>
          <w:color w:val="auto"/>
          <w:lang w:val="ro-RO"/>
        </w:rPr>
        <w:t>ț</w:t>
      </w:r>
      <w:r w:rsidRPr="00DD475F">
        <w:rPr>
          <w:rFonts w:ascii="Times New Roman" w:hAnsi="Times New Roman" w:cs="Times New Roman"/>
          <w:color w:val="auto"/>
          <w:lang w:val="ro-RO"/>
        </w:rPr>
        <w:t>ia) ............</w:t>
      </w:r>
    </w:p>
    <w:p w:rsidR="001637DD" w:rsidRPr="00DD475F" w:rsidRDefault="001637DD" w:rsidP="001637DD">
      <w:pPr>
        <w:pStyle w:val="TextBody"/>
        <w:jc w:val="both"/>
        <w:rPr>
          <w:rFonts w:ascii="Times New Roman" w:hAnsi="Times New Roman" w:cs="Times New Roman"/>
          <w:color w:val="auto"/>
          <w:lang w:val="ro-RO"/>
        </w:rPr>
      </w:pPr>
    </w:p>
    <w:p w:rsidR="001637DD" w:rsidRPr="00DD475F" w:rsidRDefault="001637DD" w:rsidP="001637DD">
      <w:pPr>
        <w:pStyle w:val="TextBody"/>
        <w:jc w:val="both"/>
        <w:rPr>
          <w:rFonts w:ascii="Times New Roman" w:hAnsi="Times New Roman" w:cs="Times New Roman"/>
          <w:color w:val="auto"/>
          <w:lang w:val="ro-RO"/>
        </w:rPr>
      </w:pPr>
      <w:r w:rsidRPr="00DD475F">
        <w:rPr>
          <w:rFonts w:ascii="Times New Roman" w:hAnsi="Times New Roman" w:cs="Times New Roman"/>
          <w:color w:val="auto"/>
          <w:lang w:val="ro-RO"/>
        </w:rPr>
        <w:t>Subsemnatul declar că informaţiile furnizate sunt complete şi corecte în fiecare detaliu şi înţeleg că autoritatea contractantă are dreptul de a solicita, în scopul verificării şi confirmării declaraţiilor, orice documente doveditoare inclusiv cele de care dispun.</w:t>
      </w:r>
    </w:p>
    <w:p w:rsidR="001637DD" w:rsidRPr="00DD475F" w:rsidRDefault="001637DD" w:rsidP="001637DD">
      <w:pPr>
        <w:pStyle w:val="TextBody"/>
        <w:jc w:val="both"/>
        <w:rPr>
          <w:rFonts w:ascii="Times New Roman" w:hAnsi="Times New Roman" w:cs="Times New Roman"/>
          <w:color w:val="auto"/>
          <w:lang w:val="ro-RO"/>
        </w:rPr>
      </w:pPr>
      <w:r w:rsidRPr="00DD475F">
        <w:rPr>
          <w:rFonts w:ascii="Times New Roman" w:hAnsi="Times New Roman" w:cs="Times New Roman"/>
          <w:color w:val="auto"/>
          <w:lang w:val="ro-RO"/>
        </w:rPr>
        <w:t>De asemenea, declar că voi informa imediat autoritatea contractantă dacă vor interveni modificări în prezenta declaraţie la orice punct pe parcursul derulării procedurii de atribuire a contractului de achiziţie publică.</w:t>
      </w:r>
    </w:p>
    <w:p w:rsidR="001637DD" w:rsidRPr="00DD475F" w:rsidRDefault="001637DD" w:rsidP="001637DD">
      <w:pPr>
        <w:pStyle w:val="TextBody"/>
        <w:jc w:val="both"/>
        <w:rPr>
          <w:rFonts w:ascii="Times New Roman" w:hAnsi="Times New Roman" w:cs="Times New Roman"/>
          <w:color w:val="auto"/>
          <w:lang w:val="ro-RO"/>
        </w:rPr>
      </w:pPr>
    </w:p>
    <w:p w:rsidR="001637DD" w:rsidRPr="00DD475F" w:rsidRDefault="001637DD" w:rsidP="001637DD">
      <w:pPr>
        <w:pStyle w:val="TextBody"/>
        <w:jc w:val="both"/>
        <w:rPr>
          <w:rFonts w:ascii="Times New Roman" w:hAnsi="Times New Roman" w:cs="Times New Roman"/>
          <w:color w:val="auto"/>
          <w:lang w:val="ro-RO"/>
        </w:rPr>
      </w:pPr>
      <w:r w:rsidRPr="00DD475F">
        <w:rPr>
          <w:rFonts w:ascii="Times New Roman" w:hAnsi="Times New Roman" w:cs="Times New Roman"/>
          <w:color w:val="auto"/>
          <w:lang w:val="ro-RO"/>
        </w:rPr>
        <w:t>Semnătura ofertantului sau a reprezentantului ofertantului                                       .....................................................</w:t>
      </w:r>
    </w:p>
    <w:p w:rsidR="001637DD" w:rsidRPr="00DD475F" w:rsidRDefault="001637DD" w:rsidP="001637DD">
      <w:pPr>
        <w:pStyle w:val="TextBody"/>
        <w:jc w:val="both"/>
        <w:rPr>
          <w:rFonts w:ascii="Times New Roman" w:hAnsi="Times New Roman" w:cs="Times New Roman"/>
          <w:color w:val="auto"/>
          <w:lang w:val="ro-RO"/>
        </w:rPr>
      </w:pPr>
      <w:r w:rsidRPr="00DD475F">
        <w:rPr>
          <w:rFonts w:ascii="Times New Roman" w:hAnsi="Times New Roman" w:cs="Times New Roman"/>
          <w:color w:val="auto"/>
          <w:lang w:val="ro-RO"/>
        </w:rPr>
        <w:t>Numele  şi prenumele semnatarului</w:t>
      </w:r>
      <w:r w:rsidRPr="00DD475F">
        <w:rPr>
          <w:rFonts w:ascii="Times New Roman" w:hAnsi="Times New Roman" w:cs="Times New Roman"/>
          <w:color w:val="auto"/>
          <w:lang w:val="ro-RO"/>
        </w:rPr>
        <w:tab/>
      </w:r>
      <w:r w:rsidRPr="00DD475F">
        <w:rPr>
          <w:rFonts w:ascii="Times New Roman" w:hAnsi="Times New Roman" w:cs="Times New Roman"/>
          <w:color w:val="auto"/>
          <w:lang w:val="ro-RO"/>
        </w:rPr>
        <w:tab/>
      </w:r>
      <w:r w:rsidRPr="00DD475F">
        <w:rPr>
          <w:rFonts w:ascii="Times New Roman" w:hAnsi="Times New Roman" w:cs="Times New Roman"/>
          <w:color w:val="auto"/>
          <w:lang w:val="ro-RO"/>
        </w:rPr>
        <w:tab/>
      </w:r>
      <w:r w:rsidRPr="00DD475F">
        <w:rPr>
          <w:rFonts w:ascii="Times New Roman" w:hAnsi="Times New Roman" w:cs="Times New Roman"/>
          <w:color w:val="auto"/>
          <w:lang w:val="ro-RO"/>
        </w:rPr>
        <w:tab/>
        <w:t xml:space="preserve">                                 .................................................</w:t>
      </w:r>
    </w:p>
    <w:p w:rsidR="001637DD" w:rsidRPr="00DD475F" w:rsidRDefault="001637DD" w:rsidP="001637DD">
      <w:pPr>
        <w:pStyle w:val="TextBody"/>
        <w:jc w:val="both"/>
        <w:rPr>
          <w:rFonts w:ascii="Times New Roman" w:hAnsi="Times New Roman" w:cs="Times New Roman"/>
          <w:color w:val="auto"/>
          <w:lang w:val="ro-RO"/>
        </w:rPr>
      </w:pPr>
      <w:r w:rsidRPr="00DD475F">
        <w:rPr>
          <w:rFonts w:ascii="Times New Roman" w:hAnsi="Times New Roman" w:cs="Times New Roman"/>
          <w:color w:val="auto"/>
          <w:lang w:val="ro-RO"/>
        </w:rPr>
        <w:t>Capacitate de semnătură</w:t>
      </w:r>
      <w:r w:rsidRPr="00DD475F">
        <w:rPr>
          <w:rFonts w:ascii="Times New Roman" w:hAnsi="Times New Roman" w:cs="Times New Roman"/>
          <w:color w:val="auto"/>
          <w:lang w:val="ro-RO"/>
        </w:rPr>
        <w:tab/>
      </w:r>
      <w:r w:rsidRPr="00DD475F">
        <w:rPr>
          <w:rFonts w:ascii="Times New Roman" w:hAnsi="Times New Roman" w:cs="Times New Roman"/>
          <w:color w:val="auto"/>
          <w:lang w:val="ro-RO"/>
        </w:rPr>
        <w:tab/>
      </w:r>
      <w:r w:rsidRPr="00DD475F">
        <w:rPr>
          <w:rFonts w:ascii="Times New Roman" w:hAnsi="Times New Roman" w:cs="Times New Roman"/>
          <w:color w:val="auto"/>
          <w:lang w:val="ro-RO"/>
        </w:rPr>
        <w:tab/>
      </w:r>
      <w:r w:rsidRPr="00DD475F">
        <w:rPr>
          <w:rFonts w:ascii="Times New Roman" w:hAnsi="Times New Roman" w:cs="Times New Roman"/>
          <w:color w:val="auto"/>
          <w:lang w:val="ro-RO"/>
        </w:rPr>
        <w:tab/>
      </w:r>
      <w:r w:rsidRPr="00DD475F">
        <w:rPr>
          <w:rFonts w:ascii="Times New Roman" w:hAnsi="Times New Roman" w:cs="Times New Roman"/>
          <w:color w:val="auto"/>
          <w:lang w:val="ro-RO"/>
        </w:rPr>
        <w:tab/>
      </w:r>
      <w:r w:rsidRPr="00DD475F">
        <w:rPr>
          <w:rFonts w:ascii="Times New Roman" w:hAnsi="Times New Roman" w:cs="Times New Roman"/>
          <w:color w:val="auto"/>
          <w:lang w:val="ro-RO"/>
        </w:rPr>
        <w:tab/>
        <w:t xml:space="preserve">                 ....................................................</w:t>
      </w:r>
    </w:p>
    <w:p w:rsidR="001637DD" w:rsidRPr="00DD475F" w:rsidRDefault="001637DD" w:rsidP="001637DD">
      <w:pPr>
        <w:pStyle w:val="TextBody"/>
        <w:jc w:val="both"/>
        <w:rPr>
          <w:rFonts w:ascii="Times New Roman" w:hAnsi="Times New Roman" w:cs="Times New Roman"/>
          <w:color w:val="auto"/>
          <w:lang w:val="ro-RO"/>
        </w:rPr>
      </w:pPr>
      <w:r w:rsidRPr="00DD475F">
        <w:rPr>
          <w:rFonts w:ascii="Times New Roman" w:hAnsi="Times New Roman" w:cs="Times New Roman"/>
          <w:color w:val="auto"/>
          <w:lang w:val="ro-RO"/>
        </w:rPr>
        <w:t xml:space="preserve">Data </w:t>
      </w:r>
      <w:r w:rsidRPr="00DD475F">
        <w:rPr>
          <w:rFonts w:ascii="Times New Roman" w:hAnsi="Times New Roman" w:cs="Times New Roman"/>
          <w:color w:val="auto"/>
          <w:lang w:val="ro-RO"/>
        </w:rPr>
        <w:tab/>
      </w:r>
      <w:r w:rsidRPr="00DD475F">
        <w:rPr>
          <w:rFonts w:ascii="Times New Roman" w:hAnsi="Times New Roman" w:cs="Times New Roman"/>
          <w:color w:val="auto"/>
          <w:lang w:val="ro-RO"/>
        </w:rPr>
        <w:tab/>
      </w:r>
      <w:r w:rsidRPr="00DD475F">
        <w:rPr>
          <w:rFonts w:ascii="Times New Roman" w:hAnsi="Times New Roman" w:cs="Times New Roman"/>
          <w:color w:val="auto"/>
          <w:lang w:val="ro-RO"/>
        </w:rPr>
        <w:tab/>
      </w:r>
      <w:r w:rsidRPr="00DD475F">
        <w:rPr>
          <w:rFonts w:ascii="Times New Roman" w:hAnsi="Times New Roman" w:cs="Times New Roman"/>
          <w:color w:val="auto"/>
          <w:lang w:val="ro-RO"/>
        </w:rPr>
        <w:tab/>
      </w:r>
      <w:r w:rsidRPr="00DD475F">
        <w:rPr>
          <w:rFonts w:ascii="Times New Roman" w:hAnsi="Times New Roman" w:cs="Times New Roman"/>
          <w:color w:val="auto"/>
          <w:lang w:val="ro-RO"/>
        </w:rPr>
        <w:tab/>
      </w:r>
      <w:r w:rsidRPr="00DD475F">
        <w:rPr>
          <w:rFonts w:ascii="Times New Roman" w:hAnsi="Times New Roman" w:cs="Times New Roman"/>
          <w:color w:val="auto"/>
          <w:lang w:val="ro-RO"/>
        </w:rPr>
        <w:tab/>
      </w:r>
      <w:r w:rsidRPr="00DD475F">
        <w:rPr>
          <w:rFonts w:ascii="Times New Roman" w:hAnsi="Times New Roman" w:cs="Times New Roman"/>
          <w:color w:val="auto"/>
          <w:lang w:val="ro-RO"/>
        </w:rPr>
        <w:tab/>
        <w:t xml:space="preserve">                               ....................................................</w:t>
      </w:r>
    </w:p>
    <w:p w:rsidR="001637DD" w:rsidRPr="00DD475F" w:rsidRDefault="001637DD" w:rsidP="00C96160">
      <w:pPr>
        <w:pStyle w:val="TextBody"/>
        <w:jc w:val="both"/>
        <w:rPr>
          <w:rFonts w:ascii="Times New Roman" w:hAnsi="Times New Roman" w:cs="Times New Roman"/>
          <w:color w:val="auto"/>
          <w:lang w:val="ro-RO"/>
        </w:rPr>
      </w:pPr>
    </w:p>
    <w:p w:rsidR="001637DD" w:rsidRPr="00DD475F" w:rsidRDefault="001637DD" w:rsidP="00C96160">
      <w:pPr>
        <w:pStyle w:val="TextBody"/>
        <w:jc w:val="both"/>
        <w:rPr>
          <w:rFonts w:ascii="Times New Roman" w:hAnsi="Times New Roman" w:cs="Times New Roman"/>
          <w:color w:val="auto"/>
          <w:lang w:val="ro-RO"/>
        </w:rPr>
      </w:pPr>
    </w:p>
    <w:p w:rsidR="001637DD" w:rsidRPr="00DD475F" w:rsidRDefault="001637DD" w:rsidP="00C96160">
      <w:pPr>
        <w:pStyle w:val="TextBody"/>
        <w:jc w:val="both"/>
        <w:rPr>
          <w:rFonts w:ascii="Times New Roman" w:hAnsi="Times New Roman" w:cs="Times New Roman"/>
          <w:color w:val="auto"/>
          <w:lang w:val="ro-RO"/>
        </w:rPr>
      </w:pPr>
    </w:p>
    <w:p w:rsidR="001637DD" w:rsidRPr="00DD475F" w:rsidRDefault="001637DD" w:rsidP="00C96160">
      <w:pPr>
        <w:pStyle w:val="TextBody"/>
        <w:jc w:val="both"/>
        <w:rPr>
          <w:rFonts w:ascii="Times New Roman" w:hAnsi="Times New Roman" w:cs="Times New Roman"/>
          <w:color w:val="auto"/>
          <w:lang w:val="ro-RO"/>
        </w:rPr>
      </w:pPr>
    </w:p>
    <w:p w:rsidR="001637DD" w:rsidRPr="00DD475F" w:rsidRDefault="001637DD" w:rsidP="00C96160">
      <w:pPr>
        <w:pStyle w:val="TextBody"/>
        <w:jc w:val="both"/>
        <w:rPr>
          <w:rFonts w:ascii="Times New Roman" w:hAnsi="Times New Roman" w:cs="Times New Roman"/>
          <w:color w:val="auto"/>
          <w:lang w:val="ro-RO"/>
        </w:rPr>
      </w:pPr>
    </w:p>
    <w:p w:rsidR="001637DD" w:rsidRPr="00DD475F" w:rsidRDefault="001637DD" w:rsidP="00C96160">
      <w:pPr>
        <w:pStyle w:val="TextBody"/>
        <w:jc w:val="both"/>
        <w:rPr>
          <w:rFonts w:ascii="Times New Roman" w:hAnsi="Times New Roman" w:cs="Times New Roman"/>
          <w:color w:val="auto"/>
          <w:lang w:val="ro-RO"/>
        </w:rPr>
      </w:pPr>
    </w:p>
    <w:p w:rsidR="001637DD" w:rsidRPr="00DD475F" w:rsidRDefault="001637DD" w:rsidP="00C96160">
      <w:pPr>
        <w:pStyle w:val="TextBody"/>
        <w:jc w:val="both"/>
        <w:rPr>
          <w:rFonts w:ascii="Times New Roman" w:hAnsi="Times New Roman" w:cs="Times New Roman"/>
          <w:color w:val="auto"/>
          <w:lang w:val="ro-RO"/>
        </w:rPr>
      </w:pPr>
    </w:p>
    <w:p w:rsidR="001637DD" w:rsidRPr="00DD475F" w:rsidRDefault="001637DD" w:rsidP="00C96160">
      <w:pPr>
        <w:pStyle w:val="TextBody"/>
        <w:jc w:val="both"/>
        <w:rPr>
          <w:rFonts w:ascii="Times New Roman" w:hAnsi="Times New Roman" w:cs="Times New Roman"/>
          <w:color w:val="auto"/>
          <w:lang w:val="ro-RO"/>
        </w:rPr>
      </w:pPr>
    </w:p>
    <w:p w:rsidR="001637DD" w:rsidRPr="00DD475F" w:rsidRDefault="001637DD" w:rsidP="00C96160">
      <w:pPr>
        <w:pStyle w:val="TextBody"/>
        <w:jc w:val="both"/>
        <w:rPr>
          <w:rFonts w:ascii="Times New Roman" w:hAnsi="Times New Roman" w:cs="Times New Roman"/>
          <w:color w:val="auto"/>
          <w:lang w:val="ro-RO"/>
        </w:rPr>
      </w:pPr>
    </w:p>
    <w:p w:rsidR="00C96160" w:rsidRPr="00DD475F" w:rsidRDefault="00C96160" w:rsidP="00C96160">
      <w:pPr>
        <w:pStyle w:val="TextBody"/>
        <w:jc w:val="both"/>
        <w:rPr>
          <w:rFonts w:ascii="Times New Roman" w:hAnsi="Times New Roman" w:cs="Times New Roman"/>
          <w:color w:val="auto"/>
          <w:lang w:val="ro-RO"/>
        </w:rPr>
      </w:pPr>
    </w:p>
    <w:p w:rsidR="00E261C8" w:rsidRPr="00DD475F" w:rsidRDefault="00E261C8" w:rsidP="00C96160">
      <w:pPr>
        <w:pStyle w:val="TextBody"/>
        <w:jc w:val="both"/>
        <w:rPr>
          <w:rFonts w:ascii="Times New Roman" w:hAnsi="Times New Roman" w:cs="Times New Roman"/>
          <w:color w:val="auto"/>
          <w:lang w:val="ro-RO"/>
        </w:rPr>
      </w:pPr>
      <w:r w:rsidRPr="00DD475F">
        <w:rPr>
          <w:rFonts w:ascii="Times New Roman" w:hAnsi="Times New Roman" w:cs="Times New Roman"/>
          <w:color w:val="auto"/>
          <w:lang w:val="ro-RO"/>
        </w:rPr>
        <w:t>CANDIDATUL/OFERTANTUL</w:t>
      </w:r>
    </w:p>
    <w:p w:rsidR="00E261C8" w:rsidRPr="00DD475F" w:rsidRDefault="00E261C8" w:rsidP="00E261C8">
      <w:pPr>
        <w:pStyle w:val="TextBody"/>
        <w:jc w:val="both"/>
        <w:rPr>
          <w:rFonts w:ascii="Times New Roman" w:hAnsi="Times New Roman" w:cs="Times New Roman"/>
          <w:color w:val="auto"/>
          <w:lang w:val="ro-RO"/>
        </w:rPr>
      </w:pPr>
      <w:r w:rsidRPr="00DD475F">
        <w:rPr>
          <w:rFonts w:ascii="Times New Roman" w:hAnsi="Times New Roman" w:cs="Times New Roman"/>
          <w:color w:val="auto"/>
          <w:lang w:val="ro-RO"/>
        </w:rPr>
        <w:t>____________________</w:t>
      </w:r>
    </w:p>
    <w:p w:rsidR="00E261C8" w:rsidRPr="00DD475F" w:rsidRDefault="00E261C8" w:rsidP="00E261C8">
      <w:pPr>
        <w:pStyle w:val="TextBody"/>
        <w:jc w:val="both"/>
        <w:rPr>
          <w:rFonts w:ascii="Times New Roman" w:hAnsi="Times New Roman" w:cs="Times New Roman"/>
          <w:color w:val="auto"/>
          <w:lang w:val="ro-RO"/>
        </w:rPr>
      </w:pPr>
      <w:r w:rsidRPr="00DD475F">
        <w:rPr>
          <w:rFonts w:ascii="Times New Roman" w:hAnsi="Times New Roman" w:cs="Times New Roman"/>
          <w:color w:val="auto"/>
          <w:lang w:val="ro-RO"/>
        </w:rPr>
        <w:t xml:space="preserve">  </w:t>
      </w:r>
      <w:r w:rsidRPr="00DD475F">
        <w:rPr>
          <w:rFonts w:ascii="Times New Roman" w:hAnsi="Times New Roman" w:cs="Times New Roman"/>
          <w:i/>
          <w:iCs/>
          <w:color w:val="auto"/>
          <w:lang w:val="ro-RO"/>
        </w:rPr>
        <w:t>(denumirea/numele)</w:t>
      </w:r>
    </w:p>
    <w:p w:rsidR="00E261C8" w:rsidRPr="00DD475F" w:rsidRDefault="00E261C8" w:rsidP="00E261C8">
      <w:pPr>
        <w:pStyle w:val="TextBody"/>
        <w:jc w:val="center"/>
        <w:rPr>
          <w:rFonts w:ascii="Times New Roman" w:hAnsi="Times New Roman" w:cs="Times New Roman"/>
          <w:color w:val="auto"/>
          <w:lang w:val="ro-RO"/>
        </w:rPr>
      </w:pPr>
      <w:r w:rsidRPr="00DD475F">
        <w:rPr>
          <w:rFonts w:ascii="Times New Roman" w:hAnsi="Times New Roman" w:cs="Times New Roman"/>
          <w:bCs/>
          <w:color w:val="auto"/>
          <w:lang w:val="ro-RO"/>
        </w:rPr>
        <w:t>DECLARAŢIE</w:t>
      </w:r>
    </w:p>
    <w:p w:rsidR="00E261C8" w:rsidRPr="00DD475F" w:rsidRDefault="00E261C8" w:rsidP="00E261C8">
      <w:pPr>
        <w:pStyle w:val="TextBody"/>
        <w:jc w:val="center"/>
        <w:rPr>
          <w:rFonts w:ascii="Times New Roman" w:hAnsi="Times New Roman" w:cs="Times New Roman"/>
          <w:bCs/>
          <w:color w:val="auto"/>
          <w:lang w:val="ro-RO"/>
        </w:rPr>
      </w:pPr>
      <w:r w:rsidRPr="00DD475F">
        <w:rPr>
          <w:rFonts w:ascii="Times New Roman" w:hAnsi="Times New Roman" w:cs="Times New Roman"/>
          <w:bCs/>
          <w:color w:val="auto"/>
          <w:lang w:val="ro-RO"/>
        </w:rPr>
        <w:t xml:space="preserve">privind neîncadrarea în situaţiile prevăzute la </w:t>
      </w:r>
      <w:r w:rsidRPr="00DD475F">
        <w:rPr>
          <w:rFonts w:ascii="Times New Roman" w:hAnsi="Times New Roman" w:cs="Times New Roman"/>
          <w:bCs/>
          <w:color w:val="auto"/>
          <w:u w:val="single"/>
          <w:lang w:val="ro-RO"/>
        </w:rPr>
        <w:t>art. 59 şi art. 60</w:t>
      </w:r>
      <w:r w:rsidRPr="00DD475F">
        <w:rPr>
          <w:rFonts w:ascii="Times New Roman" w:hAnsi="Times New Roman" w:cs="Times New Roman"/>
          <w:bCs/>
          <w:color w:val="auto"/>
          <w:lang w:val="ro-RO"/>
        </w:rPr>
        <w:t xml:space="preserve"> din  </w:t>
      </w:r>
    </w:p>
    <w:p w:rsidR="00E261C8" w:rsidRPr="00DD475F" w:rsidRDefault="00E261C8" w:rsidP="00E261C8">
      <w:pPr>
        <w:pStyle w:val="TextBody"/>
        <w:jc w:val="center"/>
        <w:rPr>
          <w:rFonts w:ascii="Times New Roman" w:hAnsi="Times New Roman" w:cs="Times New Roman"/>
          <w:color w:val="auto"/>
          <w:lang w:val="ro-RO"/>
        </w:rPr>
      </w:pPr>
      <w:r w:rsidRPr="00DD475F">
        <w:rPr>
          <w:rFonts w:ascii="Times New Roman" w:hAnsi="Times New Roman" w:cs="Times New Roman"/>
          <w:bCs/>
          <w:color w:val="auto"/>
          <w:lang w:val="ro-RO"/>
        </w:rPr>
        <w:t>Legea nr. 98/2016 privind achiziţiile publice</w:t>
      </w:r>
    </w:p>
    <w:p w:rsidR="00E261C8" w:rsidRPr="00DD475F" w:rsidRDefault="00E261C8" w:rsidP="00E261C8">
      <w:pPr>
        <w:pStyle w:val="TextBody"/>
        <w:jc w:val="both"/>
        <w:rPr>
          <w:rFonts w:ascii="Times New Roman" w:hAnsi="Times New Roman" w:cs="Times New Roman"/>
          <w:color w:val="auto"/>
          <w:lang w:val="ro-RO"/>
        </w:rPr>
      </w:pPr>
      <w:r w:rsidRPr="00DD475F">
        <w:rPr>
          <w:rFonts w:ascii="Times New Roman" w:hAnsi="Times New Roman" w:cs="Times New Roman"/>
          <w:color w:val="auto"/>
          <w:lang w:val="ro-RO"/>
        </w:rPr>
        <w:t> </w:t>
      </w:r>
    </w:p>
    <w:p w:rsidR="00E261C8" w:rsidRPr="00DD475F" w:rsidRDefault="00E261C8" w:rsidP="00E261C8">
      <w:pPr>
        <w:pStyle w:val="TextBody"/>
        <w:ind w:firstLine="720"/>
        <w:jc w:val="both"/>
        <w:rPr>
          <w:rFonts w:ascii="Times New Roman" w:hAnsi="Times New Roman" w:cs="Times New Roman"/>
          <w:color w:val="auto"/>
          <w:lang w:val="ro-RO"/>
        </w:rPr>
      </w:pPr>
      <w:r w:rsidRPr="00DD475F">
        <w:rPr>
          <w:rFonts w:ascii="Times New Roman" w:hAnsi="Times New Roman" w:cs="Times New Roman"/>
          <w:color w:val="auto"/>
          <w:lang w:val="ro-RO"/>
        </w:rPr>
        <w:t xml:space="preserve">Subsemnatul(a) ............................................. (denumirea, numele operatorului economic), în calitate de ofertant/candidat/ofertant asociat/ subcontractant /concurent/terţul susţinător, la procedura de……………………. (se menţionează procedura) pentru atribuirea contractului de achiziţie publică având ca obiect ................................... (denumirea </w:t>
      </w:r>
      <w:r w:rsidR="00272C03">
        <w:rPr>
          <w:rFonts w:ascii="Times New Roman" w:hAnsi="Times New Roman" w:cs="Times New Roman"/>
          <w:color w:val="auto"/>
          <w:lang w:val="ro-RO"/>
        </w:rPr>
        <w:t>produsului/serviciului/lucrării</w:t>
      </w:r>
      <w:r w:rsidRPr="00DD475F">
        <w:rPr>
          <w:rFonts w:ascii="Times New Roman" w:hAnsi="Times New Roman" w:cs="Times New Roman"/>
          <w:color w:val="auto"/>
          <w:lang w:val="ro-RO"/>
        </w:rPr>
        <w:t xml:space="preserve"> şi codul CPV), la data de .................. (zi/lună/an), organizată de .................................................... (denumirea autorităţii contractante), declar pe propria răspundere că nu mă aflu în conflict de interese cu autoritatea contractantă COMUNA </w:t>
      </w:r>
      <w:r w:rsidR="00F71671">
        <w:rPr>
          <w:rFonts w:ascii="Times New Roman" w:hAnsi="Times New Roman" w:cs="Times New Roman"/>
          <w:color w:val="auto"/>
          <w:lang w:val="ro-RO"/>
        </w:rPr>
        <w:t>CLEJA</w:t>
      </w:r>
      <w:r w:rsidR="00E86170" w:rsidRPr="00DD475F">
        <w:rPr>
          <w:rFonts w:ascii="Times New Roman" w:hAnsi="Times New Roman" w:cs="Times New Roman"/>
          <w:color w:val="auto"/>
          <w:lang w:val="ro-RO"/>
        </w:rPr>
        <w:t>.</w:t>
      </w:r>
    </w:p>
    <w:p w:rsidR="00E261C8" w:rsidRPr="00DD475F" w:rsidRDefault="004F1A5E" w:rsidP="00E261C8">
      <w:pPr>
        <w:pStyle w:val="TextBody"/>
        <w:ind w:firstLine="720"/>
        <w:jc w:val="both"/>
        <w:rPr>
          <w:rFonts w:ascii="Times New Roman" w:hAnsi="Times New Roman" w:cs="Times New Roman"/>
          <w:color w:val="auto"/>
        </w:rPr>
      </w:pPr>
      <w:r>
        <w:rPr>
          <w:rFonts w:ascii="Times New Roman" w:hAnsi="Times New Roman" w:cs="Times New Roman"/>
          <w:color w:val="auto"/>
          <w:lang w:val="ro-RO"/>
        </w:rPr>
        <w:t>Persoanele  cu  funcț</w:t>
      </w:r>
      <w:r w:rsidR="00E261C8" w:rsidRPr="00DD475F">
        <w:rPr>
          <w:rFonts w:ascii="Times New Roman" w:hAnsi="Times New Roman" w:cs="Times New Roman"/>
          <w:color w:val="auto"/>
          <w:lang w:val="ro-RO"/>
        </w:rPr>
        <w:t>ii  de</w:t>
      </w:r>
      <w:r>
        <w:rPr>
          <w:rFonts w:ascii="Times New Roman" w:hAnsi="Times New Roman" w:cs="Times New Roman"/>
          <w:color w:val="auto"/>
          <w:lang w:val="ro-RO"/>
        </w:rPr>
        <w:t xml:space="preserve">  decizie  din  cadrul  autorităț</w:t>
      </w:r>
      <w:r w:rsidR="00E261C8" w:rsidRPr="00DD475F">
        <w:rPr>
          <w:rFonts w:ascii="Times New Roman" w:hAnsi="Times New Roman" w:cs="Times New Roman"/>
          <w:color w:val="auto"/>
          <w:lang w:val="ro-RO"/>
        </w:rPr>
        <w:t>ii  contractante  sun</w:t>
      </w:r>
      <w:r>
        <w:rPr>
          <w:rFonts w:ascii="Times New Roman" w:hAnsi="Times New Roman" w:cs="Times New Roman"/>
          <w:color w:val="auto"/>
          <w:lang w:val="ro-RO"/>
        </w:rPr>
        <w:t>t anexate la prezenta documentație în Declarația anexă</w:t>
      </w:r>
      <w:r w:rsidR="00E261C8" w:rsidRPr="00DD475F">
        <w:rPr>
          <w:rFonts w:ascii="Times New Roman" w:hAnsi="Times New Roman" w:cs="Times New Roman"/>
          <w:color w:val="auto"/>
          <w:lang w:val="ro-RO"/>
        </w:rPr>
        <w:t>.</w:t>
      </w:r>
    </w:p>
    <w:p w:rsidR="00E261C8" w:rsidRPr="00DD475F" w:rsidRDefault="00E261C8" w:rsidP="00E261C8">
      <w:pPr>
        <w:pStyle w:val="TextBody"/>
        <w:jc w:val="both"/>
        <w:rPr>
          <w:rFonts w:ascii="Times New Roman" w:hAnsi="Times New Roman" w:cs="Times New Roman"/>
          <w:color w:val="auto"/>
          <w:lang w:val="ro-RO"/>
        </w:rPr>
      </w:pPr>
      <w:r w:rsidRPr="00DD475F">
        <w:rPr>
          <w:rFonts w:ascii="Times New Roman" w:hAnsi="Times New Roman" w:cs="Times New Roman"/>
          <w:color w:val="auto"/>
          <w:lang w:val="ro-RO"/>
        </w:rPr>
        <w:t> </w:t>
      </w:r>
    </w:p>
    <w:p w:rsidR="00E261C8" w:rsidRPr="00DD475F" w:rsidRDefault="00E261C8" w:rsidP="00E261C8">
      <w:pPr>
        <w:pStyle w:val="TextBody"/>
        <w:jc w:val="both"/>
        <w:rPr>
          <w:rFonts w:ascii="Times New Roman" w:hAnsi="Times New Roman" w:cs="Times New Roman"/>
          <w:color w:val="auto"/>
          <w:lang w:val="pt-BR"/>
        </w:rPr>
      </w:pPr>
      <w:r w:rsidRPr="00DD475F">
        <w:rPr>
          <w:rFonts w:ascii="Times New Roman" w:hAnsi="Times New Roman" w:cs="Times New Roman"/>
          <w:color w:val="auto"/>
          <w:lang w:val="ro-RO"/>
        </w:rPr>
        <w:t xml:space="preserve">   </w:t>
      </w:r>
      <w:r w:rsidRPr="00DD475F">
        <w:rPr>
          <w:rFonts w:ascii="Times New Roman" w:hAnsi="Times New Roman" w:cs="Times New Roman"/>
          <w:bCs/>
          <w:color w:val="auto"/>
          <w:lang w:val="ro-RO"/>
        </w:rPr>
        <w:t>Legea 98/2016 privind achiziţiile publice</w:t>
      </w:r>
    </w:p>
    <w:p w:rsidR="00E261C8" w:rsidRPr="00DD475F" w:rsidRDefault="00E261C8" w:rsidP="00E261C8">
      <w:pPr>
        <w:pStyle w:val="TextBody"/>
        <w:jc w:val="both"/>
        <w:rPr>
          <w:rFonts w:ascii="Times New Roman" w:hAnsi="Times New Roman" w:cs="Times New Roman"/>
          <w:color w:val="auto"/>
          <w:lang w:val="pt-BR"/>
        </w:rPr>
      </w:pPr>
      <w:r w:rsidRPr="00DD475F">
        <w:rPr>
          <w:rFonts w:ascii="Times New Roman" w:hAnsi="Times New Roman" w:cs="Times New Roman"/>
          <w:color w:val="auto"/>
          <w:lang w:val="pt-BR"/>
        </w:rPr>
        <w:t> </w:t>
      </w:r>
    </w:p>
    <w:p w:rsidR="00E261C8" w:rsidRPr="00DD475F" w:rsidRDefault="00E261C8" w:rsidP="00E261C8">
      <w:pPr>
        <w:pStyle w:val="TextBody"/>
        <w:jc w:val="both"/>
        <w:rPr>
          <w:rFonts w:ascii="Times New Roman" w:hAnsi="Times New Roman" w:cs="Times New Roman"/>
          <w:color w:val="auto"/>
          <w:lang w:val="pt-BR"/>
        </w:rPr>
      </w:pPr>
      <w:r w:rsidRPr="00DD475F">
        <w:rPr>
          <w:rFonts w:ascii="Times New Roman" w:hAnsi="Times New Roman" w:cs="Times New Roman"/>
          <w:color w:val="auto"/>
          <w:lang w:val="pt-BR"/>
        </w:rPr>
        <w:t xml:space="preserve">   </w:t>
      </w:r>
      <w:r w:rsidRPr="00DD475F">
        <w:rPr>
          <w:rFonts w:ascii="Times New Roman" w:hAnsi="Times New Roman" w:cs="Times New Roman"/>
          <w:bCs/>
          <w:color w:val="auto"/>
          <w:lang w:val="ro-RO"/>
        </w:rPr>
        <w:t>Reguli de evitare a conflictului de interese</w:t>
      </w:r>
    </w:p>
    <w:p w:rsidR="00E261C8" w:rsidRPr="00DD475F" w:rsidRDefault="00E261C8" w:rsidP="00E261C8">
      <w:pPr>
        <w:pStyle w:val="TextBody"/>
        <w:jc w:val="both"/>
        <w:rPr>
          <w:rFonts w:ascii="Times New Roman" w:hAnsi="Times New Roman" w:cs="Times New Roman"/>
          <w:color w:val="auto"/>
          <w:lang w:val="pt-BR"/>
        </w:rPr>
      </w:pPr>
      <w:r w:rsidRPr="00DD475F">
        <w:rPr>
          <w:rFonts w:ascii="Times New Roman" w:hAnsi="Times New Roman" w:cs="Times New Roman"/>
          <w:color w:val="auto"/>
          <w:lang w:val="pt-BR"/>
        </w:rPr>
        <w:t>  “</w:t>
      </w:r>
      <w:r w:rsidRPr="00DD475F">
        <w:rPr>
          <w:rFonts w:ascii="Times New Roman" w:hAnsi="Times New Roman" w:cs="Times New Roman"/>
          <w:i/>
          <w:iCs/>
          <w:color w:val="auto"/>
          <w:lang w:val="ro-RO"/>
        </w:rPr>
        <w:t>ART. 59</w:t>
      </w:r>
    </w:p>
    <w:p w:rsidR="00E261C8" w:rsidRPr="00DD475F" w:rsidRDefault="00E261C8" w:rsidP="00E261C8">
      <w:pPr>
        <w:pStyle w:val="TextBody"/>
        <w:jc w:val="both"/>
        <w:rPr>
          <w:rFonts w:ascii="Times New Roman" w:hAnsi="Times New Roman" w:cs="Times New Roman"/>
          <w:color w:val="auto"/>
          <w:lang w:val="pt-BR"/>
        </w:rPr>
      </w:pPr>
      <w:r w:rsidRPr="00DD475F">
        <w:rPr>
          <w:rFonts w:ascii="Times New Roman" w:hAnsi="Times New Roman" w:cs="Times New Roman"/>
          <w:color w:val="auto"/>
          <w:lang w:val="pt-BR"/>
        </w:rPr>
        <w:t xml:space="preserve">    </w:t>
      </w:r>
      <w:r w:rsidRPr="00DD475F">
        <w:rPr>
          <w:rFonts w:ascii="Times New Roman" w:hAnsi="Times New Roman" w:cs="Times New Roman"/>
          <w:i/>
          <w:iCs/>
          <w:color w:val="auto"/>
          <w:lang w:val="ro-RO"/>
        </w:rPr>
        <w:t xml:space="preserve">În sensul prezentei legi, </w:t>
      </w:r>
      <w:r w:rsidRPr="00DD475F">
        <w:rPr>
          <w:rFonts w:ascii="Times New Roman" w:hAnsi="Times New Roman" w:cs="Times New Roman"/>
          <w:bCs/>
          <w:i/>
          <w:iCs/>
          <w:color w:val="auto"/>
          <w:u w:val="single"/>
          <w:lang w:val="ro-RO"/>
        </w:rPr>
        <w:t>prin conflict de interese se înţelege</w:t>
      </w:r>
      <w:r w:rsidRPr="00DD475F">
        <w:rPr>
          <w:rFonts w:ascii="Times New Roman" w:hAnsi="Times New Roman" w:cs="Times New Roman"/>
          <w:i/>
          <w:iCs/>
          <w:color w:val="auto"/>
          <w:lang w:val="ro-RO"/>
        </w:rPr>
        <w:t xml:space="preserve"> orice situaţie în care membrii personalului autorităţii contractante sau ai unui furnizor de servicii de achiziţie care acţionează în numele autorităţii contractante, care sunt implicaţi în desfăşurarea procedurii de atribuire sau care pot influenţa rezultatul acesteia au, în mod direct sau indirect, un interes financiar, economic sau un alt interes personal, care ar putea fi perceput ca element care compromite imparţialitatea ori independenţa lor în contextul procedurii de atribuire.</w:t>
      </w:r>
    </w:p>
    <w:p w:rsidR="00E261C8" w:rsidRPr="00DD475F" w:rsidRDefault="00E261C8" w:rsidP="00E261C8">
      <w:pPr>
        <w:pStyle w:val="TextBody"/>
        <w:jc w:val="both"/>
        <w:rPr>
          <w:rFonts w:ascii="Times New Roman" w:hAnsi="Times New Roman" w:cs="Times New Roman"/>
          <w:color w:val="auto"/>
          <w:lang w:val="pt-BR"/>
        </w:rPr>
      </w:pPr>
      <w:r w:rsidRPr="00DD475F">
        <w:rPr>
          <w:rFonts w:ascii="Times New Roman" w:hAnsi="Times New Roman" w:cs="Times New Roman"/>
          <w:color w:val="auto"/>
          <w:lang w:val="pt-BR"/>
        </w:rPr>
        <w:t> </w:t>
      </w:r>
    </w:p>
    <w:p w:rsidR="00E261C8" w:rsidRPr="00DD475F" w:rsidRDefault="00E261C8" w:rsidP="00E261C8">
      <w:pPr>
        <w:pStyle w:val="TextBody"/>
        <w:jc w:val="both"/>
        <w:rPr>
          <w:rFonts w:ascii="Times New Roman" w:hAnsi="Times New Roman" w:cs="Times New Roman"/>
          <w:color w:val="auto"/>
          <w:lang w:val="pt-BR"/>
        </w:rPr>
      </w:pPr>
      <w:r w:rsidRPr="00DD475F">
        <w:rPr>
          <w:rFonts w:ascii="Times New Roman" w:hAnsi="Times New Roman" w:cs="Times New Roman"/>
          <w:color w:val="auto"/>
          <w:lang w:val="pt-BR"/>
        </w:rPr>
        <w:t> </w:t>
      </w:r>
      <w:r w:rsidRPr="00DD475F">
        <w:rPr>
          <w:rFonts w:ascii="Times New Roman" w:hAnsi="Times New Roman" w:cs="Times New Roman"/>
          <w:i/>
          <w:iCs/>
          <w:color w:val="auto"/>
          <w:lang w:val="ro-RO"/>
        </w:rPr>
        <w:t>ART. 60</w:t>
      </w:r>
    </w:p>
    <w:p w:rsidR="00E261C8" w:rsidRPr="00DD475F" w:rsidRDefault="00E261C8" w:rsidP="00E261C8">
      <w:pPr>
        <w:pStyle w:val="TextBody"/>
        <w:jc w:val="both"/>
        <w:rPr>
          <w:rFonts w:ascii="Times New Roman" w:hAnsi="Times New Roman" w:cs="Times New Roman"/>
          <w:color w:val="auto"/>
          <w:lang w:val="pt-BR"/>
        </w:rPr>
      </w:pPr>
      <w:r w:rsidRPr="00DD475F">
        <w:rPr>
          <w:rFonts w:ascii="Times New Roman" w:hAnsi="Times New Roman" w:cs="Times New Roman"/>
          <w:color w:val="auto"/>
          <w:lang w:val="pt-BR"/>
        </w:rPr>
        <w:t xml:space="preserve">    </w:t>
      </w:r>
      <w:r w:rsidRPr="00DD475F">
        <w:rPr>
          <w:rFonts w:ascii="Times New Roman" w:hAnsi="Times New Roman" w:cs="Times New Roman"/>
          <w:i/>
          <w:iCs/>
          <w:color w:val="auto"/>
          <w:lang w:val="ro-RO"/>
        </w:rPr>
        <w:t>(1) Reprezintă situaţii potenţial generatoare de conflict de interese orice situaţii care ar putea duce la apariţia unui conflict de interese în sensul art. 59, cum ar fi următoarele, reglementate cu titlu exemplificativ:</w:t>
      </w:r>
    </w:p>
    <w:p w:rsidR="00E261C8" w:rsidRPr="00DD475F" w:rsidRDefault="00E261C8" w:rsidP="00E261C8">
      <w:pPr>
        <w:pStyle w:val="TextBody"/>
        <w:jc w:val="both"/>
        <w:rPr>
          <w:rFonts w:ascii="Times New Roman" w:hAnsi="Times New Roman" w:cs="Times New Roman"/>
          <w:color w:val="auto"/>
          <w:lang w:val="pt-BR"/>
        </w:rPr>
      </w:pPr>
      <w:r w:rsidRPr="00DD475F">
        <w:rPr>
          <w:rFonts w:ascii="Times New Roman" w:hAnsi="Times New Roman" w:cs="Times New Roman"/>
          <w:color w:val="auto"/>
          <w:lang w:val="pt-BR"/>
        </w:rPr>
        <w:t xml:space="preserve">    </w:t>
      </w:r>
      <w:r w:rsidRPr="00DD475F">
        <w:rPr>
          <w:rFonts w:ascii="Times New Roman" w:hAnsi="Times New Roman" w:cs="Times New Roman"/>
          <w:i/>
          <w:iCs/>
          <w:color w:val="auto"/>
          <w:lang w:val="ro-RO"/>
        </w:rPr>
        <w:t xml:space="preserve">a) participarea în procesul de verificare/evaluare a solicitărilor de participare/ofertelor a persoanelor care deţin părţi sociale, părţi de interes, acţiuni din capitalul subscris al unuia dintre </w:t>
      </w:r>
      <w:r w:rsidRPr="00DD475F">
        <w:rPr>
          <w:rFonts w:ascii="Times New Roman" w:hAnsi="Times New Roman" w:cs="Times New Roman"/>
          <w:i/>
          <w:iCs/>
          <w:color w:val="auto"/>
          <w:lang w:val="ro-RO"/>
        </w:rPr>
        <w:lastRenderedPageBreak/>
        <w:t>ofertanţi/candidaţi, terţi susţinători sau subcontractanţi propuşi ori a persoanelor care fac parte din consiliul de administraţie/organul de conducere sau de supervizare a unuia dintre ofertanţi/candidaţi, terţi susţinători ori subcontractanţi propuşi;</w:t>
      </w:r>
    </w:p>
    <w:p w:rsidR="00E261C8" w:rsidRPr="00DD475F" w:rsidRDefault="00E261C8" w:rsidP="00E261C8">
      <w:pPr>
        <w:pStyle w:val="TextBody"/>
        <w:jc w:val="both"/>
        <w:rPr>
          <w:rFonts w:ascii="Times New Roman" w:hAnsi="Times New Roman" w:cs="Times New Roman"/>
          <w:color w:val="auto"/>
          <w:lang w:val="pt-BR"/>
        </w:rPr>
      </w:pPr>
      <w:r w:rsidRPr="00DD475F">
        <w:rPr>
          <w:rFonts w:ascii="Times New Roman" w:hAnsi="Times New Roman" w:cs="Times New Roman"/>
          <w:color w:val="auto"/>
          <w:lang w:val="pt-BR"/>
        </w:rPr>
        <w:t xml:space="preserve">    </w:t>
      </w:r>
      <w:r w:rsidRPr="00DD475F">
        <w:rPr>
          <w:rFonts w:ascii="Times New Roman" w:hAnsi="Times New Roman" w:cs="Times New Roman"/>
          <w:i/>
          <w:iCs/>
          <w:color w:val="auto"/>
          <w:lang w:val="ro-RO"/>
        </w:rPr>
        <w:t>b) participarea în procesul de verificare/evaluare a solicitărilor de participare/ofertelor a unei persoane care este soţ/soţie, rudă sau afin, până la gradul al doilea inclusiv, cu persoane care fac parte din consiliul de administraţie/organul de conducere sau de supervizare a unuia dintre ofertanţi/candidaţi, terţi susţinători ori subcontractanţi propuşi;</w:t>
      </w:r>
    </w:p>
    <w:p w:rsidR="00E261C8" w:rsidRPr="00DD475F" w:rsidRDefault="00E261C8" w:rsidP="00E261C8">
      <w:pPr>
        <w:pStyle w:val="TextBody"/>
        <w:jc w:val="both"/>
        <w:rPr>
          <w:rFonts w:ascii="Times New Roman" w:hAnsi="Times New Roman" w:cs="Times New Roman"/>
          <w:color w:val="auto"/>
          <w:lang w:val="pt-BR"/>
        </w:rPr>
      </w:pPr>
      <w:r w:rsidRPr="00DD475F">
        <w:rPr>
          <w:rFonts w:ascii="Times New Roman" w:hAnsi="Times New Roman" w:cs="Times New Roman"/>
          <w:i/>
          <w:iCs/>
          <w:color w:val="auto"/>
          <w:lang w:val="ro-RO"/>
        </w:rPr>
        <w:t>c) participarea în procesul de verificare/evaluare a solicitărilor de participare/ofertelor a unei persoane despre care se constată sau cu privire la care există indicii rezonabile/informaţii concrete că poate avea, direct ori indirect, un interes personal, financiar, economic sau de altă natură, ori se află într-o altă situaţie de natură să îi afecteze independenţa şi imparţialitatea pe parcursul procesului de evaluare;</w:t>
      </w:r>
    </w:p>
    <w:p w:rsidR="00E261C8" w:rsidRPr="00DD475F" w:rsidRDefault="00E261C8" w:rsidP="00E261C8">
      <w:pPr>
        <w:pStyle w:val="TextBody"/>
        <w:jc w:val="both"/>
        <w:rPr>
          <w:rFonts w:ascii="Times New Roman" w:hAnsi="Times New Roman" w:cs="Times New Roman"/>
          <w:color w:val="auto"/>
          <w:lang w:val="pt-BR"/>
        </w:rPr>
      </w:pPr>
      <w:r w:rsidRPr="00DD475F">
        <w:rPr>
          <w:rFonts w:ascii="Times New Roman" w:hAnsi="Times New Roman" w:cs="Times New Roman"/>
          <w:color w:val="auto"/>
          <w:lang w:val="pt-BR"/>
        </w:rPr>
        <w:t xml:space="preserve">    </w:t>
      </w:r>
      <w:r w:rsidRPr="00DD475F">
        <w:rPr>
          <w:rFonts w:ascii="Times New Roman" w:hAnsi="Times New Roman" w:cs="Times New Roman"/>
          <w:i/>
          <w:iCs/>
          <w:color w:val="auto"/>
          <w:lang w:val="ro-RO"/>
        </w:rPr>
        <w:t>d) situaţia în care ofertantul individual/ofertantul asociat/candidatul/subcontractantul propus/terţul susţinător are drept membri în cadrul consiliului de administraţie/organului de conducere sau de supervizare şi/sau are acţionari ori asociaţi semnificativi persoane care sunt soţ/soţie, rudă sau afin până la gradul al doilea inclusiv ori care se află în relaţii comerciale cu persoane cu funcţii de decizie în cadrul autorităţii contractante sau al furnizorului de servicii de achiziţie implicat în procedura de atribuire;</w:t>
      </w:r>
    </w:p>
    <w:p w:rsidR="00E261C8" w:rsidRPr="00DD475F" w:rsidRDefault="00E261C8" w:rsidP="00E261C8">
      <w:pPr>
        <w:pStyle w:val="TextBody"/>
        <w:jc w:val="both"/>
        <w:rPr>
          <w:rFonts w:ascii="Times New Roman" w:hAnsi="Times New Roman" w:cs="Times New Roman"/>
          <w:color w:val="auto"/>
          <w:lang w:val="pt-BR"/>
        </w:rPr>
      </w:pPr>
      <w:r w:rsidRPr="00DD475F">
        <w:rPr>
          <w:rFonts w:ascii="Times New Roman" w:hAnsi="Times New Roman" w:cs="Times New Roman"/>
          <w:color w:val="auto"/>
          <w:lang w:val="pt-BR"/>
        </w:rPr>
        <w:t xml:space="preserve">    </w:t>
      </w:r>
      <w:r w:rsidRPr="00DD475F">
        <w:rPr>
          <w:rFonts w:ascii="Times New Roman" w:hAnsi="Times New Roman" w:cs="Times New Roman"/>
          <w:i/>
          <w:iCs/>
          <w:color w:val="auto"/>
          <w:lang w:val="ro-RO"/>
        </w:rPr>
        <w:t>e) situaţia în care ofertantul/candidatul a nominalizat printre principalele persoane desemnate pentru executarea contractului persoane care sunt soţ/soţie, rudă sau afin până la gradul al doilea inclusiv ori care se află în relaţii comerciale cu persoane cu funcţii de decizie în cadrul autorităţii contractante sau al furnizorului de servicii de achiziţie implicat în procedura de atribuire.</w:t>
      </w:r>
    </w:p>
    <w:p w:rsidR="00E261C8" w:rsidRPr="00DD475F" w:rsidRDefault="00E261C8" w:rsidP="00E261C8">
      <w:pPr>
        <w:pStyle w:val="TextBody"/>
        <w:jc w:val="both"/>
        <w:rPr>
          <w:rFonts w:ascii="Times New Roman" w:hAnsi="Times New Roman" w:cs="Times New Roman"/>
          <w:color w:val="auto"/>
          <w:lang w:val="pt-BR"/>
        </w:rPr>
      </w:pPr>
      <w:r w:rsidRPr="00DD475F">
        <w:rPr>
          <w:rFonts w:ascii="Times New Roman" w:hAnsi="Times New Roman" w:cs="Times New Roman"/>
          <w:color w:val="auto"/>
          <w:lang w:val="pt-BR"/>
        </w:rPr>
        <w:t xml:space="preserve">    </w:t>
      </w:r>
      <w:r w:rsidRPr="00DD475F">
        <w:rPr>
          <w:rFonts w:ascii="Times New Roman" w:hAnsi="Times New Roman" w:cs="Times New Roman"/>
          <w:i/>
          <w:iCs/>
          <w:color w:val="auto"/>
          <w:lang w:val="ro-RO"/>
        </w:rPr>
        <w:t>(2) În sensul dispoziţiilor alin. (1) lit. d), prin acţionar sau asociat semnificativ se înţelege persoana care exercită drepturi aferente unor acţiuni care, cumulate, reprezintă cel puţin 10% din capitalul social sau îi conferă deţinătorului cel puţin 10% din totalul drepturilor de vot în adunarea generală.”</w:t>
      </w:r>
    </w:p>
    <w:p w:rsidR="00E261C8" w:rsidRPr="00DD475F" w:rsidRDefault="00E261C8" w:rsidP="00E261C8">
      <w:pPr>
        <w:pStyle w:val="TextBody"/>
        <w:ind w:firstLine="720"/>
        <w:jc w:val="both"/>
        <w:rPr>
          <w:rFonts w:ascii="Times New Roman" w:hAnsi="Times New Roman" w:cs="Times New Roman"/>
          <w:color w:val="auto"/>
          <w:lang w:val="pt-BR"/>
        </w:rPr>
      </w:pPr>
      <w:r w:rsidRPr="00DD475F">
        <w:rPr>
          <w:rFonts w:ascii="Times New Roman" w:hAnsi="Times New Roman" w:cs="Times New Roman"/>
          <w:color w:val="auto"/>
          <w:lang w:val="pt-BR"/>
        </w:rPr>
        <w:t> </w:t>
      </w:r>
      <w:r w:rsidRPr="00DD475F">
        <w:rPr>
          <w:rFonts w:ascii="Times New Roman" w:hAnsi="Times New Roman" w:cs="Times New Roman"/>
          <w:color w:val="auto"/>
          <w:lang w:val="ro-RO"/>
        </w:rPr>
        <w:t>Subsemnatul declar că informaţiile furnizate sunt complete şi corecte în fiecare detaliu şi înţeleg că autoritatea contractantă are dreptul de a solicita, în scopul verificării şi confirmării declaraţiilor, orice documente doveditoare de care dispun.</w:t>
      </w:r>
    </w:p>
    <w:p w:rsidR="00E261C8" w:rsidRPr="00DD475F" w:rsidRDefault="00E261C8" w:rsidP="00E261C8">
      <w:pPr>
        <w:pStyle w:val="TextBody"/>
        <w:ind w:firstLine="720"/>
        <w:jc w:val="both"/>
        <w:rPr>
          <w:rFonts w:ascii="Times New Roman" w:hAnsi="Times New Roman" w:cs="Times New Roman"/>
          <w:color w:val="auto"/>
          <w:lang w:val="pt-BR"/>
        </w:rPr>
      </w:pPr>
      <w:r w:rsidRPr="00DD475F">
        <w:rPr>
          <w:rFonts w:ascii="Times New Roman" w:hAnsi="Times New Roman" w:cs="Times New Roman"/>
          <w:color w:val="auto"/>
          <w:lang w:val="ro-RO"/>
        </w:rPr>
        <w:t>Înţeleg că în cazul în care această declaraţie nu este conformă cu realitatea sunt pasibil de încălcarea prevederilor legislaţiei penale privind falsul în declaraţii.</w:t>
      </w:r>
    </w:p>
    <w:p w:rsidR="00E261C8" w:rsidRPr="00DD475F" w:rsidRDefault="00E261C8" w:rsidP="00E261C8">
      <w:pPr>
        <w:pStyle w:val="TextBody"/>
        <w:jc w:val="both"/>
        <w:rPr>
          <w:rFonts w:ascii="Times New Roman" w:hAnsi="Times New Roman" w:cs="Times New Roman"/>
          <w:color w:val="auto"/>
          <w:lang w:val="pt-BR"/>
        </w:rPr>
      </w:pPr>
      <w:r w:rsidRPr="00DD475F">
        <w:rPr>
          <w:rFonts w:ascii="Times New Roman" w:hAnsi="Times New Roman" w:cs="Times New Roman"/>
          <w:color w:val="auto"/>
          <w:lang w:val="pt-BR"/>
        </w:rPr>
        <w:t> </w:t>
      </w:r>
    </w:p>
    <w:p w:rsidR="00E261C8" w:rsidRPr="00DD475F" w:rsidRDefault="00E261C8" w:rsidP="00E261C8">
      <w:pPr>
        <w:pStyle w:val="TextBody"/>
        <w:jc w:val="both"/>
        <w:rPr>
          <w:rFonts w:ascii="Times New Roman" w:hAnsi="Times New Roman" w:cs="Times New Roman"/>
          <w:color w:val="auto"/>
          <w:lang w:val="pt-BR"/>
        </w:rPr>
      </w:pPr>
      <w:r w:rsidRPr="00DD475F">
        <w:rPr>
          <w:rFonts w:ascii="Times New Roman" w:hAnsi="Times New Roman" w:cs="Times New Roman"/>
          <w:color w:val="auto"/>
          <w:lang w:val="ro-RO"/>
        </w:rPr>
        <w:t>OFERTANT</w:t>
      </w:r>
    </w:p>
    <w:p w:rsidR="00E261C8" w:rsidRPr="00DD475F" w:rsidRDefault="00E261C8" w:rsidP="00E261C8">
      <w:pPr>
        <w:pStyle w:val="TextBody"/>
        <w:jc w:val="both"/>
        <w:rPr>
          <w:rFonts w:ascii="Times New Roman" w:hAnsi="Times New Roman" w:cs="Times New Roman"/>
          <w:color w:val="auto"/>
          <w:lang w:val="pt-BR"/>
        </w:rPr>
      </w:pPr>
      <w:r w:rsidRPr="00DD475F">
        <w:rPr>
          <w:rFonts w:ascii="Times New Roman" w:hAnsi="Times New Roman" w:cs="Times New Roman"/>
          <w:color w:val="auto"/>
          <w:lang w:val="ro-RO"/>
        </w:rPr>
        <w:t>.................................................</w:t>
      </w:r>
    </w:p>
    <w:p w:rsidR="00E261C8" w:rsidRPr="00DD475F" w:rsidRDefault="00E261C8" w:rsidP="00E261C8">
      <w:pPr>
        <w:pStyle w:val="TextBody"/>
        <w:jc w:val="both"/>
        <w:rPr>
          <w:rFonts w:ascii="Times New Roman" w:hAnsi="Times New Roman" w:cs="Times New Roman"/>
          <w:color w:val="auto"/>
          <w:lang w:val="pt-BR"/>
        </w:rPr>
      </w:pPr>
      <w:r w:rsidRPr="00DD475F">
        <w:rPr>
          <w:rFonts w:ascii="Times New Roman" w:hAnsi="Times New Roman" w:cs="Times New Roman"/>
          <w:color w:val="auto"/>
          <w:lang w:val="ro-RO"/>
        </w:rPr>
        <w:t>(semnătură autorizată)</w:t>
      </w:r>
    </w:p>
    <w:p w:rsidR="00E261C8" w:rsidRPr="00DD475F" w:rsidRDefault="00E261C8" w:rsidP="00E261C8">
      <w:pPr>
        <w:pStyle w:val="TextBody"/>
        <w:jc w:val="both"/>
        <w:rPr>
          <w:rFonts w:ascii="Times New Roman" w:hAnsi="Times New Roman" w:cs="Times New Roman"/>
          <w:color w:val="auto"/>
          <w:lang w:val="ro-RO"/>
        </w:rPr>
      </w:pPr>
      <w:r w:rsidRPr="00DD475F">
        <w:rPr>
          <w:rFonts w:ascii="Times New Roman" w:hAnsi="Times New Roman" w:cs="Times New Roman"/>
          <w:color w:val="auto"/>
        </w:rPr>
        <w:br w:type="page"/>
      </w:r>
      <w:r w:rsidRPr="00DD475F">
        <w:rPr>
          <w:rFonts w:ascii="Times New Roman" w:hAnsi="Times New Roman" w:cs="Times New Roman"/>
          <w:color w:val="auto"/>
          <w:lang w:val="ro-RO"/>
        </w:rPr>
        <w:lastRenderedPageBreak/>
        <w:t>CANDIDATUL/OFERTANTUL</w:t>
      </w:r>
    </w:p>
    <w:p w:rsidR="00E261C8" w:rsidRPr="00DD475F" w:rsidRDefault="00E261C8" w:rsidP="00E261C8">
      <w:pPr>
        <w:pStyle w:val="TextBody"/>
        <w:jc w:val="both"/>
        <w:rPr>
          <w:rFonts w:ascii="Times New Roman" w:hAnsi="Times New Roman" w:cs="Times New Roman"/>
          <w:color w:val="auto"/>
          <w:lang w:val="ro-RO"/>
        </w:rPr>
      </w:pPr>
      <w:r w:rsidRPr="00DD475F">
        <w:rPr>
          <w:rFonts w:ascii="Times New Roman" w:hAnsi="Times New Roman" w:cs="Times New Roman"/>
          <w:color w:val="auto"/>
          <w:lang w:val="ro-RO"/>
        </w:rPr>
        <w:t>____________________</w:t>
      </w:r>
    </w:p>
    <w:p w:rsidR="00E261C8" w:rsidRPr="00DD475F" w:rsidRDefault="00E261C8" w:rsidP="00E261C8">
      <w:pPr>
        <w:pStyle w:val="TextBody"/>
        <w:jc w:val="both"/>
        <w:rPr>
          <w:rFonts w:ascii="Times New Roman" w:hAnsi="Times New Roman" w:cs="Times New Roman"/>
          <w:color w:val="auto"/>
          <w:lang w:val="ro-RO"/>
        </w:rPr>
      </w:pPr>
      <w:r w:rsidRPr="00DD475F">
        <w:rPr>
          <w:rFonts w:ascii="Times New Roman" w:hAnsi="Times New Roman" w:cs="Times New Roman"/>
          <w:color w:val="auto"/>
          <w:lang w:val="ro-RO"/>
        </w:rPr>
        <w:t xml:space="preserve">  </w:t>
      </w:r>
      <w:r w:rsidRPr="00DD475F">
        <w:rPr>
          <w:rFonts w:ascii="Times New Roman" w:hAnsi="Times New Roman" w:cs="Times New Roman"/>
          <w:i/>
          <w:iCs/>
          <w:color w:val="auto"/>
          <w:lang w:val="ro-RO"/>
        </w:rPr>
        <w:t>(denumirea/numele)</w:t>
      </w:r>
    </w:p>
    <w:p w:rsidR="00E261C8" w:rsidRPr="00DD475F" w:rsidRDefault="00E261C8" w:rsidP="00E261C8">
      <w:pPr>
        <w:pStyle w:val="TextBody"/>
        <w:jc w:val="both"/>
        <w:rPr>
          <w:rFonts w:ascii="Times New Roman" w:hAnsi="Times New Roman" w:cs="Times New Roman"/>
          <w:bCs/>
          <w:color w:val="auto"/>
          <w:lang w:val="ro-RO"/>
        </w:rPr>
      </w:pPr>
      <w:r w:rsidRPr="00DD475F">
        <w:rPr>
          <w:rFonts w:ascii="Times New Roman" w:hAnsi="Times New Roman" w:cs="Times New Roman"/>
          <w:color w:val="auto"/>
          <w:lang w:val="ro-RO"/>
        </w:rPr>
        <w:t> </w:t>
      </w:r>
    </w:p>
    <w:p w:rsidR="00E261C8" w:rsidRPr="00DD475F" w:rsidRDefault="00E261C8" w:rsidP="00E261C8">
      <w:pPr>
        <w:pStyle w:val="TextBody"/>
        <w:jc w:val="center"/>
        <w:rPr>
          <w:rFonts w:ascii="Times New Roman" w:hAnsi="Times New Roman" w:cs="Times New Roman"/>
          <w:color w:val="auto"/>
          <w:lang w:val="ro-RO"/>
        </w:rPr>
      </w:pPr>
      <w:r w:rsidRPr="00DD475F">
        <w:rPr>
          <w:rFonts w:ascii="Times New Roman" w:hAnsi="Times New Roman" w:cs="Times New Roman"/>
          <w:bCs/>
          <w:color w:val="auto"/>
          <w:lang w:val="ro-RO"/>
        </w:rPr>
        <w:t>DECLARAŢIE</w:t>
      </w:r>
    </w:p>
    <w:p w:rsidR="00E261C8" w:rsidRPr="00DD475F" w:rsidRDefault="00E261C8" w:rsidP="00E261C8">
      <w:pPr>
        <w:pStyle w:val="TextBody"/>
        <w:jc w:val="center"/>
        <w:rPr>
          <w:rFonts w:ascii="Times New Roman" w:hAnsi="Times New Roman" w:cs="Times New Roman"/>
          <w:color w:val="auto"/>
          <w:lang w:val="ro-RO"/>
        </w:rPr>
      </w:pPr>
      <w:r w:rsidRPr="00DD475F">
        <w:rPr>
          <w:rFonts w:ascii="Times New Roman" w:hAnsi="Times New Roman" w:cs="Times New Roman"/>
          <w:bCs/>
          <w:color w:val="auto"/>
          <w:lang w:val="ro-RO"/>
        </w:rPr>
        <w:t>privind neîncadrarea în situaţiile prevăzute la art. 164 din Legea 98/2016</w:t>
      </w:r>
    </w:p>
    <w:p w:rsidR="00E261C8" w:rsidRPr="00DD475F" w:rsidRDefault="004F1A5E" w:rsidP="00E261C8">
      <w:pPr>
        <w:pStyle w:val="TextBody"/>
        <w:jc w:val="center"/>
        <w:rPr>
          <w:rFonts w:ascii="Times New Roman" w:hAnsi="Times New Roman" w:cs="Times New Roman"/>
          <w:color w:val="auto"/>
          <w:lang w:val="ro-RO"/>
        </w:rPr>
      </w:pPr>
      <w:r>
        <w:rPr>
          <w:rFonts w:ascii="Times New Roman" w:hAnsi="Times New Roman" w:cs="Times New Roman"/>
          <w:bCs/>
          <w:color w:val="auto"/>
          <w:lang w:val="ro-RO"/>
        </w:rPr>
        <w:t>privind achiziț</w:t>
      </w:r>
      <w:r w:rsidR="00E261C8" w:rsidRPr="00DD475F">
        <w:rPr>
          <w:rFonts w:ascii="Times New Roman" w:hAnsi="Times New Roman" w:cs="Times New Roman"/>
          <w:bCs/>
          <w:color w:val="auto"/>
          <w:lang w:val="ro-RO"/>
        </w:rPr>
        <w:t>iile publice</w:t>
      </w:r>
    </w:p>
    <w:p w:rsidR="00E261C8" w:rsidRPr="00DD475F" w:rsidRDefault="00E261C8" w:rsidP="00E261C8">
      <w:pPr>
        <w:pStyle w:val="TextBody"/>
        <w:jc w:val="both"/>
        <w:rPr>
          <w:rFonts w:ascii="Times New Roman" w:hAnsi="Times New Roman" w:cs="Times New Roman"/>
          <w:color w:val="auto"/>
          <w:lang w:val="ro-RO"/>
        </w:rPr>
      </w:pPr>
      <w:r w:rsidRPr="00DD475F">
        <w:rPr>
          <w:rFonts w:ascii="Times New Roman" w:hAnsi="Times New Roman" w:cs="Times New Roman"/>
          <w:color w:val="auto"/>
          <w:lang w:val="ro-RO"/>
        </w:rPr>
        <w:t> </w:t>
      </w:r>
    </w:p>
    <w:p w:rsidR="00E261C8" w:rsidRPr="00DD475F" w:rsidRDefault="00E261C8" w:rsidP="00E261C8">
      <w:pPr>
        <w:pStyle w:val="TextBody"/>
        <w:jc w:val="both"/>
        <w:rPr>
          <w:rFonts w:ascii="Times New Roman" w:hAnsi="Times New Roman" w:cs="Times New Roman"/>
          <w:color w:val="auto"/>
          <w:lang w:val="ro-RO"/>
        </w:rPr>
      </w:pPr>
    </w:p>
    <w:p w:rsidR="00E261C8" w:rsidRPr="00DD475F" w:rsidRDefault="00E261C8" w:rsidP="00E261C8">
      <w:pPr>
        <w:pStyle w:val="TextBody"/>
        <w:jc w:val="both"/>
        <w:rPr>
          <w:rFonts w:ascii="Times New Roman" w:hAnsi="Times New Roman" w:cs="Times New Roman"/>
          <w:color w:val="auto"/>
          <w:lang w:val="ro-RO"/>
        </w:rPr>
      </w:pPr>
      <w:r w:rsidRPr="00DD475F">
        <w:rPr>
          <w:rFonts w:ascii="Times New Roman" w:hAnsi="Times New Roman" w:cs="Times New Roman"/>
          <w:color w:val="auto"/>
          <w:lang w:val="ro-RO"/>
        </w:rPr>
        <w:t>Subsemnatul ___________________________________________, reprezentant împuternicit al _________________________________________, (denumirea/numele și sediul/adresa operatorului economic) în calitate de __________________________________________ (candidat/ofertant/ofertant asociat/terţ susţinător al candidatului/ofertantului__________________) declar pe propria răspundere, sub sancţiunea excluderii din procedură şi a sancţiunilor aplicate faptei de fals în acte publice, că nu mă aflu în situaţiile prevăzute la art. 164 din Legea 98/2016 privind atribuirea contractelor de achiziţie publică, respectiv nu am fost condamnat prin hotărâre definitivă a unei instanţe judecătoreşti, pentru comiterea uneia dintre următoarele infracţiuni:</w:t>
      </w:r>
    </w:p>
    <w:p w:rsidR="00E261C8" w:rsidRPr="00DD475F" w:rsidRDefault="00E261C8" w:rsidP="00E261C8">
      <w:pPr>
        <w:pStyle w:val="TextBody"/>
        <w:jc w:val="both"/>
        <w:rPr>
          <w:rFonts w:ascii="Times New Roman" w:hAnsi="Times New Roman" w:cs="Times New Roman"/>
          <w:color w:val="auto"/>
          <w:lang w:val="ro-RO"/>
        </w:rPr>
      </w:pPr>
      <w:r w:rsidRPr="00DD475F">
        <w:rPr>
          <w:rFonts w:ascii="Times New Roman" w:hAnsi="Times New Roman" w:cs="Times New Roman"/>
          <w:color w:val="auto"/>
          <w:lang w:val="ro-RO"/>
        </w:rPr>
        <w:t>a)</w:t>
      </w:r>
      <w:r w:rsidRPr="00DD475F">
        <w:rPr>
          <w:rFonts w:ascii="Times New Roman" w:hAnsi="Times New Roman" w:cs="Times New Roman"/>
          <w:color w:val="auto"/>
          <w:lang w:val="ro-RO"/>
        </w:rPr>
        <w:tab/>
        <w:t xml:space="preserve">constituirea unui grup infracţional organizat, prevăzută de art. 367 din Legea nr. 286/2009 privind Codul penal, cu modificările şi completările ulterioare, sau de dispoziţiile corespunzătoare ale legislaţiei penale a statului în care respectivul operator economic a fost condamnat; </w:t>
      </w:r>
    </w:p>
    <w:p w:rsidR="00E261C8" w:rsidRPr="00DD475F" w:rsidRDefault="00E261C8" w:rsidP="00E261C8">
      <w:pPr>
        <w:pStyle w:val="TextBody"/>
        <w:jc w:val="both"/>
        <w:rPr>
          <w:rFonts w:ascii="Times New Roman" w:hAnsi="Times New Roman" w:cs="Times New Roman"/>
          <w:color w:val="auto"/>
          <w:lang w:val="ro-RO"/>
        </w:rPr>
      </w:pPr>
      <w:r w:rsidRPr="00DD475F">
        <w:rPr>
          <w:rFonts w:ascii="Times New Roman" w:hAnsi="Times New Roman" w:cs="Times New Roman"/>
          <w:color w:val="auto"/>
          <w:lang w:val="ro-RO"/>
        </w:rPr>
        <w:t>b)</w:t>
      </w:r>
      <w:r w:rsidRPr="00DD475F">
        <w:rPr>
          <w:rFonts w:ascii="Times New Roman" w:hAnsi="Times New Roman" w:cs="Times New Roman"/>
          <w:color w:val="auto"/>
          <w:lang w:val="ro-RO"/>
        </w:rPr>
        <w:tab/>
        <w:t xml:space="preserve">infracţiuni de corupţie, prevăzute de art. 289-294 din Legea nr. 286/2009, cu modificările şi completările ulterioare, şi infracţiuni asimilate infracţiunilor de corupţie prevăzute de art. 10-13 din Legea nr. 78/2000 pentru prevenirea, descoperirea şi sancţionarea faptelor de corupţie, cu modificările şi completările ulterioare, sau de dispoziţiile corespunzătoare ale legislaţiei penale a statului în care respectivul operator economic a fost condamnat; </w:t>
      </w:r>
    </w:p>
    <w:p w:rsidR="00E261C8" w:rsidRPr="00DD475F" w:rsidRDefault="00E261C8" w:rsidP="00E261C8">
      <w:pPr>
        <w:pStyle w:val="TextBody"/>
        <w:jc w:val="both"/>
        <w:rPr>
          <w:rFonts w:ascii="Times New Roman" w:hAnsi="Times New Roman" w:cs="Times New Roman"/>
          <w:color w:val="auto"/>
          <w:lang w:val="ro-RO"/>
        </w:rPr>
      </w:pPr>
      <w:r w:rsidRPr="00DD475F">
        <w:rPr>
          <w:rFonts w:ascii="Times New Roman" w:hAnsi="Times New Roman" w:cs="Times New Roman"/>
          <w:color w:val="auto"/>
          <w:lang w:val="ro-RO"/>
        </w:rPr>
        <w:t>c)</w:t>
      </w:r>
      <w:r w:rsidRPr="00DD475F">
        <w:rPr>
          <w:rFonts w:ascii="Times New Roman" w:hAnsi="Times New Roman" w:cs="Times New Roman"/>
          <w:color w:val="auto"/>
          <w:lang w:val="ro-RO"/>
        </w:rPr>
        <w:tab/>
        <w:t xml:space="preserve">infracţiuni împotriva intereselor financiare ale Uniunii Europene, prevăzute de art. 181 -185 din Legea nr. 78/2000, cu modificările şi completările ulterioare, sau de dispoziţiile corespunzătoare ale legislaţiei penale a statului în care respectivul operator economic a fost condamnat; </w:t>
      </w:r>
    </w:p>
    <w:p w:rsidR="00E261C8" w:rsidRPr="00DD475F" w:rsidRDefault="00E261C8" w:rsidP="00E261C8">
      <w:pPr>
        <w:pStyle w:val="TextBody"/>
        <w:jc w:val="both"/>
        <w:rPr>
          <w:rFonts w:ascii="Times New Roman" w:hAnsi="Times New Roman" w:cs="Times New Roman"/>
          <w:color w:val="auto"/>
          <w:lang w:val="ro-RO"/>
        </w:rPr>
      </w:pPr>
      <w:r w:rsidRPr="00DD475F">
        <w:rPr>
          <w:rFonts w:ascii="Times New Roman" w:hAnsi="Times New Roman" w:cs="Times New Roman"/>
          <w:color w:val="auto"/>
          <w:lang w:val="ro-RO"/>
        </w:rPr>
        <w:t>d)</w:t>
      </w:r>
      <w:r w:rsidRPr="00DD475F">
        <w:rPr>
          <w:rFonts w:ascii="Times New Roman" w:hAnsi="Times New Roman" w:cs="Times New Roman"/>
          <w:color w:val="auto"/>
          <w:lang w:val="ro-RO"/>
        </w:rPr>
        <w:tab/>
        <w:t xml:space="preserve">acte de terorism, prevăzute de art. 32-35 şi art. 37-38 din Legea nr. 535/2004 privind prevenirea şi combaterea terorismului, cu modificările şi completările ulterioare, sau de dispoziţiile corespunzătoare ale legislaţiei penale a statului în care respectivul operator economic a fost condamnat; </w:t>
      </w:r>
    </w:p>
    <w:p w:rsidR="00E261C8" w:rsidRPr="00DD475F" w:rsidRDefault="00E261C8" w:rsidP="00E261C8">
      <w:pPr>
        <w:pStyle w:val="TextBody"/>
        <w:jc w:val="both"/>
        <w:rPr>
          <w:rFonts w:ascii="Times New Roman" w:hAnsi="Times New Roman" w:cs="Times New Roman"/>
          <w:color w:val="auto"/>
          <w:lang w:val="ro-RO"/>
        </w:rPr>
      </w:pPr>
      <w:r w:rsidRPr="00DD475F">
        <w:rPr>
          <w:rFonts w:ascii="Times New Roman" w:hAnsi="Times New Roman" w:cs="Times New Roman"/>
          <w:color w:val="auto"/>
          <w:lang w:val="ro-RO"/>
        </w:rPr>
        <w:t>e)</w:t>
      </w:r>
      <w:r w:rsidRPr="00DD475F">
        <w:rPr>
          <w:rFonts w:ascii="Times New Roman" w:hAnsi="Times New Roman" w:cs="Times New Roman"/>
          <w:color w:val="auto"/>
          <w:lang w:val="ro-RO"/>
        </w:rPr>
        <w:tab/>
        <w:t xml:space="preserve">spălarea banilor, prevăzută de art. 29 din Legea nr. 656/2002 pentru prevenirea şi sancţionarea spălării banilor, precum şi pentru instituirea unor măsuri de prevenire şi combatere a finanţării terorismului, republicată, cu modificările ulterioare, sau finanţarea terorismului, prevăzută de art. 36 din Legea nr. 535/2004, cu modificările şi completările ulterioare, sau de dispoziţiile corespunzătoare ale legislaţiei penale a statului în care respectivul operator economic a fost condamnat; </w:t>
      </w:r>
    </w:p>
    <w:p w:rsidR="00E261C8" w:rsidRPr="00DD475F" w:rsidRDefault="00E261C8" w:rsidP="00E261C8">
      <w:pPr>
        <w:pStyle w:val="TextBody"/>
        <w:jc w:val="both"/>
        <w:rPr>
          <w:rFonts w:ascii="Times New Roman" w:hAnsi="Times New Roman" w:cs="Times New Roman"/>
          <w:color w:val="auto"/>
          <w:lang w:val="ro-RO"/>
        </w:rPr>
      </w:pPr>
      <w:r w:rsidRPr="00DD475F">
        <w:rPr>
          <w:rFonts w:ascii="Times New Roman" w:hAnsi="Times New Roman" w:cs="Times New Roman"/>
          <w:color w:val="auto"/>
          <w:lang w:val="ro-RO"/>
        </w:rPr>
        <w:lastRenderedPageBreak/>
        <w:t>f)</w:t>
      </w:r>
      <w:r w:rsidRPr="00DD475F">
        <w:rPr>
          <w:rFonts w:ascii="Times New Roman" w:hAnsi="Times New Roman" w:cs="Times New Roman"/>
          <w:color w:val="auto"/>
          <w:lang w:val="ro-RO"/>
        </w:rPr>
        <w:tab/>
        <w:t xml:space="preserve">traficul şi exploatarea persoanelor vulnerabile, prevăzute de art. 209-217 din Legea nr. 286/2009, cu modificările şi completările ulterioare, sau de dispoziţiile corespunzătoare ale legislaţiei penale a statului în care respectivul operator economic a fost condamnat; </w:t>
      </w:r>
    </w:p>
    <w:p w:rsidR="00E261C8" w:rsidRPr="00DD475F" w:rsidRDefault="00E261C8" w:rsidP="00E261C8">
      <w:pPr>
        <w:pStyle w:val="TextBody"/>
        <w:jc w:val="both"/>
        <w:rPr>
          <w:rFonts w:ascii="Times New Roman" w:hAnsi="Times New Roman" w:cs="Times New Roman"/>
          <w:color w:val="auto"/>
          <w:lang w:val="ro-RO"/>
        </w:rPr>
      </w:pPr>
      <w:r w:rsidRPr="00DD475F">
        <w:rPr>
          <w:rFonts w:ascii="Times New Roman" w:hAnsi="Times New Roman" w:cs="Times New Roman"/>
          <w:color w:val="auto"/>
          <w:lang w:val="ro-RO"/>
        </w:rPr>
        <w:t>g)</w:t>
      </w:r>
      <w:r w:rsidRPr="00DD475F">
        <w:rPr>
          <w:rFonts w:ascii="Times New Roman" w:hAnsi="Times New Roman" w:cs="Times New Roman"/>
          <w:color w:val="auto"/>
          <w:lang w:val="ro-RO"/>
        </w:rPr>
        <w:tab/>
        <w:t xml:space="preserve">fraudă, în sensul articolului 1 din Convenţia privind protejarea intereselor financiare ale Comunităţilor Europene din 27 noiembrie 1995. </w:t>
      </w:r>
    </w:p>
    <w:p w:rsidR="00E261C8" w:rsidRPr="00DD475F" w:rsidRDefault="00E261C8" w:rsidP="00E261C8">
      <w:pPr>
        <w:pStyle w:val="TextBody"/>
        <w:jc w:val="both"/>
        <w:rPr>
          <w:rFonts w:ascii="Times New Roman" w:hAnsi="Times New Roman" w:cs="Times New Roman"/>
          <w:color w:val="auto"/>
          <w:lang w:val="ro-RO"/>
        </w:rPr>
      </w:pPr>
      <w:r w:rsidRPr="00DD475F">
        <w:rPr>
          <w:rFonts w:ascii="Times New Roman" w:hAnsi="Times New Roman" w:cs="Times New Roman"/>
          <w:color w:val="auto"/>
          <w:lang w:val="ro-RO"/>
        </w:rPr>
        <w:t xml:space="preserve">De asemenea, declar pe propria răspundere, sub sancţiunea excluderii din procedură şi a sancţiunilor aplicate faptei de fals în acte publice, că nici un membru al organului de administrare, de conducere sau de supraveghere al societății sau cu putere de reprezentare, de decizie sau de control în cadrul acesteia nu face obiectul excluderii așa cum este acesta definit la art. 164, alin (1) din Legea 98/2016. </w:t>
      </w:r>
    </w:p>
    <w:p w:rsidR="00E261C8" w:rsidRPr="00DD475F" w:rsidRDefault="00E261C8" w:rsidP="00E261C8">
      <w:pPr>
        <w:pStyle w:val="TextBody"/>
        <w:jc w:val="both"/>
        <w:rPr>
          <w:rFonts w:ascii="Times New Roman" w:hAnsi="Times New Roman" w:cs="Times New Roman"/>
          <w:color w:val="auto"/>
          <w:lang w:val="ro-RO"/>
        </w:rPr>
      </w:pPr>
      <w:r w:rsidRPr="00DD475F">
        <w:rPr>
          <w:rFonts w:ascii="Times New Roman" w:hAnsi="Times New Roman" w:cs="Times New Roman"/>
          <w:color w:val="auto"/>
          <w:lang w:val="ro-RO"/>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rsidR="00E261C8" w:rsidRPr="00DD475F" w:rsidRDefault="00E261C8" w:rsidP="00E261C8">
      <w:pPr>
        <w:pStyle w:val="TextBody"/>
        <w:jc w:val="both"/>
        <w:rPr>
          <w:rFonts w:ascii="Times New Roman" w:hAnsi="Times New Roman" w:cs="Times New Roman"/>
          <w:color w:val="auto"/>
          <w:lang w:val="ro-RO"/>
        </w:rPr>
      </w:pPr>
      <w:r w:rsidRPr="00DD475F">
        <w:rPr>
          <w:rFonts w:ascii="Times New Roman" w:hAnsi="Times New Roman" w:cs="Times New Roman"/>
          <w:color w:val="auto"/>
          <w:lang w:val="ro-RO"/>
        </w:rPr>
        <w:t>Înteleg că în cazul în care această declaraţie nu este conformă cu realitatea sunt pasibil de încălcarea prevederilor legislaţiei penale privind falsul în declaraţii.</w:t>
      </w:r>
    </w:p>
    <w:p w:rsidR="00E261C8" w:rsidRPr="00DD475F" w:rsidRDefault="00E261C8" w:rsidP="00E261C8">
      <w:pPr>
        <w:pStyle w:val="TextBody"/>
        <w:jc w:val="both"/>
        <w:rPr>
          <w:rFonts w:ascii="Times New Roman" w:hAnsi="Times New Roman" w:cs="Times New Roman"/>
          <w:color w:val="auto"/>
          <w:lang w:val="ro-RO"/>
        </w:rPr>
      </w:pPr>
    </w:p>
    <w:p w:rsidR="00E261C8" w:rsidRPr="00DD475F" w:rsidRDefault="00E261C8" w:rsidP="00E261C8">
      <w:pPr>
        <w:pStyle w:val="TextBody"/>
        <w:jc w:val="both"/>
        <w:rPr>
          <w:rFonts w:ascii="Times New Roman" w:hAnsi="Times New Roman" w:cs="Times New Roman"/>
          <w:color w:val="auto"/>
          <w:lang w:val="ro-RO"/>
        </w:rPr>
      </w:pPr>
    </w:p>
    <w:p w:rsidR="00E261C8" w:rsidRPr="00DD475F" w:rsidRDefault="00E261C8" w:rsidP="00E261C8">
      <w:pPr>
        <w:pStyle w:val="TextBody"/>
        <w:jc w:val="both"/>
        <w:rPr>
          <w:rFonts w:ascii="Times New Roman" w:hAnsi="Times New Roman" w:cs="Times New Roman"/>
          <w:color w:val="auto"/>
          <w:lang w:val="ro-RO"/>
        </w:rPr>
      </w:pPr>
    </w:p>
    <w:p w:rsidR="00E261C8" w:rsidRPr="00DD475F" w:rsidRDefault="00E261C8" w:rsidP="00E261C8">
      <w:pPr>
        <w:pStyle w:val="TextBody"/>
        <w:jc w:val="both"/>
        <w:rPr>
          <w:rFonts w:ascii="Times New Roman" w:hAnsi="Times New Roman" w:cs="Times New Roman"/>
          <w:color w:val="auto"/>
          <w:lang w:val="ro-RO"/>
        </w:rPr>
      </w:pPr>
    </w:p>
    <w:p w:rsidR="00E261C8" w:rsidRPr="00DD475F" w:rsidRDefault="00E261C8" w:rsidP="00E261C8">
      <w:pPr>
        <w:pStyle w:val="TextBody"/>
        <w:jc w:val="both"/>
        <w:rPr>
          <w:rFonts w:ascii="Times New Roman" w:hAnsi="Times New Roman" w:cs="Times New Roman"/>
          <w:color w:val="auto"/>
          <w:lang w:val="ro-RO"/>
        </w:rPr>
      </w:pPr>
    </w:p>
    <w:p w:rsidR="00E261C8" w:rsidRPr="00DD475F" w:rsidRDefault="00E261C8" w:rsidP="00E261C8">
      <w:pPr>
        <w:pStyle w:val="TextBody"/>
        <w:jc w:val="both"/>
        <w:rPr>
          <w:rFonts w:ascii="Times New Roman" w:hAnsi="Times New Roman" w:cs="Times New Roman"/>
          <w:color w:val="auto"/>
          <w:lang w:val="ro-RO"/>
        </w:rPr>
      </w:pPr>
    </w:p>
    <w:p w:rsidR="00E261C8" w:rsidRPr="00DD475F" w:rsidRDefault="00E261C8" w:rsidP="00E261C8">
      <w:pPr>
        <w:pStyle w:val="TextBody"/>
        <w:jc w:val="both"/>
        <w:rPr>
          <w:rFonts w:ascii="Times New Roman" w:hAnsi="Times New Roman" w:cs="Times New Roman"/>
          <w:color w:val="auto"/>
          <w:lang w:val="ro-RO"/>
        </w:rPr>
      </w:pPr>
      <w:r w:rsidRPr="00DD475F">
        <w:rPr>
          <w:rFonts w:ascii="Times New Roman" w:hAnsi="Times New Roman" w:cs="Times New Roman"/>
          <w:color w:val="auto"/>
          <w:lang w:val="ro-RO"/>
        </w:rPr>
        <w:t>Operator economic,</w:t>
      </w:r>
    </w:p>
    <w:p w:rsidR="00E261C8" w:rsidRPr="00DD475F" w:rsidRDefault="00E261C8" w:rsidP="00E261C8">
      <w:pPr>
        <w:pStyle w:val="TextBody"/>
        <w:jc w:val="both"/>
        <w:rPr>
          <w:rFonts w:ascii="Times New Roman" w:hAnsi="Times New Roman" w:cs="Times New Roman"/>
          <w:color w:val="auto"/>
          <w:lang w:val="ro-RO"/>
        </w:rPr>
      </w:pPr>
      <w:r w:rsidRPr="00DD475F">
        <w:rPr>
          <w:rFonts w:ascii="Times New Roman" w:hAnsi="Times New Roman" w:cs="Times New Roman"/>
          <w:color w:val="auto"/>
          <w:lang w:val="ro-RO"/>
        </w:rPr>
        <w:t>_________________</w:t>
      </w:r>
    </w:p>
    <w:p w:rsidR="00E261C8" w:rsidRPr="00DD475F" w:rsidRDefault="00E261C8" w:rsidP="00E261C8">
      <w:pPr>
        <w:pStyle w:val="TextBody"/>
        <w:jc w:val="both"/>
        <w:rPr>
          <w:rFonts w:ascii="Times New Roman" w:hAnsi="Times New Roman" w:cs="Times New Roman"/>
          <w:color w:val="auto"/>
          <w:lang w:val="ro-RO"/>
        </w:rPr>
      </w:pPr>
      <w:r w:rsidRPr="00DD475F">
        <w:rPr>
          <w:rFonts w:ascii="Times New Roman" w:hAnsi="Times New Roman" w:cs="Times New Roman"/>
          <w:color w:val="auto"/>
          <w:lang w:val="ro-RO"/>
        </w:rPr>
        <w:t>(semnatura autorizată)</w:t>
      </w:r>
    </w:p>
    <w:p w:rsidR="00E261C8" w:rsidRPr="00DD475F" w:rsidRDefault="00E261C8" w:rsidP="00E261C8">
      <w:pPr>
        <w:pStyle w:val="DefaultStyle"/>
        <w:jc w:val="both"/>
        <w:rPr>
          <w:rFonts w:ascii="Times New Roman" w:hAnsi="Times New Roman" w:cs="Times New Roman"/>
          <w:color w:val="auto"/>
          <w:lang w:val="pt-BR"/>
        </w:rPr>
      </w:pPr>
      <w:r w:rsidRPr="00DD475F">
        <w:rPr>
          <w:rFonts w:ascii="Times New Roman" w:hAnsi="Times New Roman" w:cs="Times New Roman"/>
          <w:color w:val="auto"/>
        </w:rPr>
        <w:br w:type="page"/>
      </w:r>
      <w:r w:rsidRPr="00DD475F">
        <w:rPr>
          <w:rFonts w:ascii="Times New Roman" w:hAnsi="Times New Roman" w:cs="Times New Roman"/>
          <w:color w:val="auto"/>
          <w:lang w:val="ro-RO"/>
        </w:rPr>
        <w:lastRenderedPageBreak/>
        <w:t>OFERTANTUL...............................................  (denumirea/numele)</w:t>
      </w:r>
    </w:p>
    <w:p w:rsidR="00E261C8" w:rsidRPr="00DD475F" w:rsidRDefault="00E261C8" w:rsidP="00E261C8">
      <w:pPr>
        <w:pStyle w:val="heading2plain"/>
        <w:spacing w:before="0" w:after="0"/>
        <w:jc w:val="both"/>
        <w:rPr>
          <w:rFonts w:ascii="Times New Roman" w:hAnsi="Times New Roman" w:cs="Times New Roman"/>
          <w:b w:val="0"/>
          <w:color w:val="auto"/>
        </w:rPr>
      </w:pPr>
    </w:p>
    <w:p w:rsidR="00E261C8" w:rsidRPr="00DD475F" w:rsidRDefault="00E261C8" w:rsidP="00E261C8">
      <w:pPr>
        <w:pStyle w:val="heading2plain"/>
        <w:spacing w:before="0" w:after="0"/>
        <w:jc w:val="both"/>
        <w:rPr>
          <w:rFonts w:ascii="Times New Roman" w:hAnsi="Times New Roman" w:cs="Times New Roman"/>
          <w:b w:val="0"/>
          <w:color w:val="auto"/>
        </w:rPr>
      </w:pPr>
      <w:r w:rsidRPr="00DD475F">
        <w:rPr>
          <w:rFonts w:ascii="Times New Roman" w:hAnsi="Times New Roman" w:cs="Times New Roman"/>
          <w:b w:val="0"/>
          <w:color w:val="auto"/>
        </w:rPr>
        <w:t xml:space="preserve">  DECLARAŢIE PRIVIND NEÎNCADRAREA ÎN PREVEDERILE ART. 165/LEGEA 98/2016</w:t>
      </w:r>
    </w:p>
    <w:p w:rsidR="00E261C8" w:rsidRPr="00DD475F" w:rsidRDefault="00E261C8" w:rsidP="00E261C8">
      <w:pPr>
        <w:pStyle w:val="DefaultStyle"/>
        <w:jc w:val="both"/>
        <w:rPr>
          <w:rFonts w:ascii="Times New Roman" w:hAnsi="Times New Roman" w:cs="Times New Roman"/>
          <w:color w:val="auto"/>
          <w:lang w:val="pt-BR"/>
        </w:rPr>
      </w:pPr>
    </w:p>
    <w:p w:rsidR="00E261C8" w:rsidRPr="00DD475F" w:rsidRDefault="00E261C8" w:rsidP="00E261C8">
      <w:pPr>
        <w:pStyle w:val="DefaultStyle"/>
        <w:jc w:val="both"/>
        <w:rPr>
          <w:rFonts w:ascii="Times New Roman" w:hAnsi="Times New Roman" w:cs="Times New Roman"/>
          <w:color w:val="auto"/>
          <w:lang w:val="pt-BR"/>
        </w:rPr>
      </w:pPr>
    </w:p>
    <w:p w:rsidR="00E261C8" w:rsidRPr="00DD475F" w:rsidRDefault="00E261C8" w:rsidP="00E261C8">
      <w:pPr>
        <w:pStyle w:val="DefaultStyle"/>
        <w:jc w:val="both"/>
        <w:rPr>
          <w:rFonts w:ascii="Times New Roman" w:hAnsi="Times New Roman" w:cs="Times New Roman"/>
          <w:color w:val="auto"/>
          <w:lang w:val="pt-BR"/>
        </w:rPr>
      </w:pPr>
    </w:p>
    <w:p w:rsidR="00E261C8" w:rsidRPr="00DD475F" w:rsidRDefault="00E261C8" w:rsidP="00E261C8">
      <w:pPr>
        <w:pStyle w:val="DefaultStyle"/>
        <w:shd w:val="clear" w:color="auto" w:fill="FFFFFF"/>
        <w:tabs>
          <w:tab w:val="left" w:leader="dot" w:pos="7704"/>
        </w:tabs>
        <w:ind w:firstLine="1080"/>
        <w:jc w:val="both"/>
        <w:rPr>
          <w:rFonts w:ascii="Times New Roman" w:hAnsi="Times New Roman" w:cs="Times New Roman"/>
          <w:color w:val="auto"/>
          <w:lang w:val="ro-RO"/>
        </w:rPr>
      </w:pPr>
      <w:r w:rsidRPr="00DD475F">
        <w:rPr>
          <w:rFonts w:ascii="Times New Roman" w:hAnsi="Times New Roman" w:cs="Times New Roman"/>
          <w:color w:val="auto"/>
          <w:lang w:val="ro-RO"/>
        </w:rPr>
        <w:t xml:space="preserve">Subsemnatul, ................................. reprezentant împuternicit al ............. </w:t>
      </w:r>
      <w:r w:rsidRPr="00DD475F">
        <w:rPr>
          <w:rFonts w:ascii="Times New Roman" w:hAnsi="Times New Roman" w:cs="Times New Roman"/>
          <w:i/>
          <w:iCs/>
          <w:color w:val="auto"/>
          <w:lang w:val="ro-RO"/>
        </w:rPr>
        <w:t>(denumirea operatorului economic),</w:t>
      </w:r>
      <w:r w:rsidRPr="00DD475F">
        <w:rPr>
          <w:rFonts w:ascii="Times New Roman" w:hAnsi="Times New Roman" w:cs="Times New Roman"/>
          <w:color w:val="auto"/>
          <w:lang w:val="ro-RO"/>
        </w:rPr>
        <w:t xml:space="preserve"> în calitate de candidat/ofertant/ofertant asociat/terţ susţinător al candidatului/ofertantului, la procedura de ................. </w:t>
      </w:r>
      <w:r w:rsidRPr="00DD475F">
        <w:rPr>
          <w:rFonts w:ascii="Times New Roman" w:hAnsi="Times New Roman" w:cs="Times New Roman"/>
          <w:i/>
          <w:iCs/>
          <w:color w:val="auto"/>
          <w:lang w:val="ro-RO"/>
        </w:rPr>
        <w:t>(se menţionează procedura)</w:t>
      </w:r>
      <w:r w:rsidRPr="00DD475F">
        <w:rPr>
          <w:rFonts w:ascii="Times New Roman" w:hAnsi="Times New Roman" w:cs="Times New Roman"/>
          <w:color w:val="auto"/>
          <w:lang w:val="ro-RO"/>
        </w:rPr>
        <w:t xml:space="preserve"> pentru atribuirea contractului de achiziţie publică având ca obiect ....................... </w:t>
      </w:r>
      <w:r w:rsidRPr="00DD475F">
        <w:rPr>
          <w:rFonts w:ascii="Times New Roman" w:hAnsi="Times New Roman" w:cs="Times New Roman"/>
          <w:i/>
          <w:iCs/>
          <w:color w:val="auto"/>
          <w:lang w:val="ro-RO"/>
        </w:rPr>
        <w:t xml:space="preserve">(denumirea </w:t>
      </w:r>
      <w:r w:rsidR="00272C03">
        <w:rPr>
          <w:rFonts w:ascii="Times New Roman" w:hAnsi="Times New Roman" w:cs="Times New Roman"/>
          <w:i/>
          <w:iCs/>
          <w:color w:val="auto"/>
          <w:lang w:val="ro-RO"/>
        </w:rPr>
        <w:t>produsului/serviciului/lucrării</w:t>
      </w:r>
      <w:r w:rsidRPr="00DD475F">
        <w:rPr>
          <w:rFonts w:ascii="Times New Roman" w:hAnsi="Times New Roman" w:cs="Times New Roman"/>
          <w:i/>
          <w:iCs/>
          <w:color w:val="auto"/>
          <w:lang w:val="ro-RO"/>
        </w:rPr>
        <w:t>),</w:t>
      </w:r>
      <w:r w:rsidRPr="00DD475F">
        <w:rPr>
          <w:rFonts w:ascii="Times New Roman" w:hAnsi="Times New Roman" w:cs="Times New Roman"/>
          <w:color w:val="auto"/>
          <w:lang w:val="ro-RO"/>
        </w:rPr>
        <w:t xml:space="preserve"> codul CPV ............., la data de ................ (zi/luna/an), organizată de ............ </w:t>
      </w:r>
      <w:r w:rsidRPr="00DD475F">
        <w:rPr>
          <w:rFonts w:ascii="Times New Roman" w:hAnsi="Times New Roman" w:cs="Times New Roman"/>
          <w:i/>
          <w:iCs/>
          <w:color w:val="auto"/>
          <w:lang w:val="ro-RO"/>
        </w:rPr>
        <w:t>(denumirea</w:t>
      </w:r>
      <w:r w:rsidRPr="00DD475F">
        <w:rPr>
          <w:rFonts w:ascii="Times New Roman" w:hAnsi="Times New Roman" w:cs="Times New Roman"/>
          <w:color w:val="auto"/>
          <w:lang w:val="ro-RO"/>
        </w:rPr>
        <w:t xml:space="preserve"> </w:t>
      </w:r>
      <w:r w:rsidRPr="00DD475F">
        <w:rPr>
          <w:rFonts w:ascii="Times New Roman" w:hAnsi="Times New Roman" w:cs="Times New Roman"/>
          <w:i/>
          <w:iCs/>
          <w:color w:val="auto"/>
          <w:lang w:val="ro-RO"/>
        </w:rPr>
        <w:t>autorităţii contractante),</w:t>
      </w:r>
      <w:r w:rsidRPr="00DD475F">
        <w:rPr>
          <w:rFonts w:ascii="Times New Roman" w:hAnsi="Times New Roman" w:cs="Times New Roman"/>
          <w:color w:val="auto"/>
          <w:lang w:val="ro-RO"/>
        </w:rPr>
        <w:t xml:space="preserve"> declar pe propria </w:t>
      </w:r>
      <w:r w:rsidRPr="00DD475F">
        <w:rPr>
          <w:rFonts w:ascii="Times New Roman" w:hAnsi="Times New Roman" w:cs="Times New Roman"/>
          <w:color w:val="auto"/>
          <w:spacing w:val="-1"/>
          <w:lang w:val="ro-RO"/>
        </w:rPr>
        <w:t xml:space="preserve">răspundere că, </w:t>
      </w:r>
      <w:r w:rsidRPr="00DD475F">
        <w:rPr>
          <w:rFonts w:ascii="Times New Roman" w:hAnsi="Times New Roman" w:cs="Times New Roman"/>
          <w:color w:val="auto"/>
          <w:lang w:val="ro-RO"/>
        </w:rPr>
        <w:t>sub sancţiunea excluderii din procedura şi a sancţiunilor aplicate faptei de fals în acte publice, nu ne aflăm în situaţia prevazută la art. 165 din Legea 98/2016 , respectiv</w:t>
      </w:r>
      <w:r w:rsidRPr="00DD475F">
        <w:rPr>
          <w:rFonts w:ascii="Times New Roman" w:hAnsi="Times New Roman" w:cs="Times New Roman"/>
          <w:color w:val="auto"/>
          <w:spacing w:val="-1"/>
          <w:lang w:val="ro-RO"/>
        </w:rPr>
        <w:t>:</w:t>
      </w:r>
    </w:p>
    <w:p w:rsidR="00E261C8" w:rsidRPr="00DD475F" w:rsidRDefault="00E261C8" w:rsidP="00E261C8">
      <w:pPr>
        <w:pStyle w:val="DefaultStyle"/>
        <w:shd w:val="clear" w:color="auto" w:fill="FFFFFF"/>
        <w:tabs>
          <w:tab w:val="left" w:leader="dot" w:pos="7704"/>
        </w:tabs>
        <w:jc w:val="both"/>
        <w:rPr>
          <w:rFonts w:ascii="Times New Roman" w:hAnsi="Times New Roman" w:cs="Times New Roman"/>
          <w:color w:val="auto"/>
          <w:lang w:val="ro-RO"/>
        </w:rPr>
      </w:pPr>
      <w:r w:rsidRPr="00DD475F">
        <w:rPr>
          <w:rFonts w:ascii="Times New Roman" w:hAnsi="Times New Roman" w:cs="Times New Roman"/>
          <w:color w:val="auto"/>
          <w:spacing w:val="-1"/>
          <w:lang w:val="ro-RO"/>
        </w:rPr>
        <w:t>-  n-am încălcat obligaţiile privind plata impozitelor, taxelor sau a contribuţiilor la bugetul general consolidat, iar acest lucru să fi fost stabilit printr-o hotărâre judecătorească sau decizie administrativă având caracter definitiv şi obligatoriu, în conformitate cu legea statului în care respectivul operator economic este înfiinţat.</w:t>
      </w:r>
    </w:p>
    <w:p w:rsidR="00E261C8" w:rsidRPr="00DD475F" w:rsidRDefault="00E261C8" w:rsidP="00E261C8">
      <w:pPr>
        <w:pStyle w:val="DefaultStyle"/>
        <w:shd w:val="clear" w:color="auto" w:fill="FFFFFF"/>
        <w:tabs>
          <w:tab w:val="left" w:leader="dot" w:pos="7704"/>
        </w:tabs>
        <w:jc w:val="both"/>
        <w:rPr>
          <w:rFonts w:ascii="Times New Roman" w:hAnsi="Times New Roman" w:cs="Times New Roman"/>
          <w:color w:val="auto"/>
          <w:lang w:val="ro-RO"/>
        </w:rPr>
      </w:pPr>
    </w:p>
    <w:p w:rsidR="00E261C8" w:rsidRPr="00DD475F" w:rsidRDefault="00E261C8" w:rsidP="00E261C8">
      <w:pPr>
        <w:pStyle w:val="DefaultStyle"/>
        <w:shd w:val="clear" w:color="auto" w:fill="FFFFFF"/>
        <w:tabs>
          <w:tab w:val="left" w:leader="dot" w:pos="7704"/>
        </w:tabs>
        <w:jc w:val="both"/>
        <w:rPr>
          <w:rFonts w:ascii="Times New Roman" w:hAnsi="Times New Roman" w:cs="Times New Roman"/>
          <w:color w:val="auto"/>
          <w:lang w:val="ro-RO"/>
        </w:rPr>
      </w:pPr>
      <w:r w:rsidRPr="00DD475F">
        <w:rPr>
          <w:rFonts w:ascii="Times New Roman" w:hAnsi="Times New Roman" w:cs="Times New Roman"/>
          <w:color w:val="auto"/>
          <w:spacing w:val="-1"/>
          <w:lang w:val="ro-RO"/>
        </w:rPr>
        <w:t xml:space="preserve">    </w:t>
      </w:r>
    </w:p>
    <w:p w:rsidR="00E261C8" w:rsidRPr="00DD475F" w:rsidRDefault="00E261C8" w:rsidP="00E261C8">
      <w:pPr>
        <w:pStyle w:val="DefaultStyle"/>
        <w:ind w:firstLine="720"/>
        <w:jc w:val="both"/>
        <w:rPr>
          <w:rFonts w:ascii="Times New Roman" w:hAnsi="Times New Roman" w:cs="Times New Roman"/>
          <w:color w:val="auto"/>
          <w:lang w:val="ro-RO"/>
        </w:rPr>
      </w:pPr>
      <w:r w:rsidRPr="00DD475F">
        <w:rPr>
          <w:rFonts w:ascii="Times New Roman" w:hAnsi="Times New Roman" w:cs="Times New Roman"/>
          <w:color w:val="auto"/>
          <w:lang w:val="ro-RO"/>
        </w:rPr>
        <w:t>Înţeleg că autoritatea contractantă are dreptul de a solicita, în scopul verificării şi confirmării declaraţiilor, orice documente doveditoare de care dispun.</w:t>
      </w:r>
    </w:p>
    <w:p w:rsidR="00E261C8" w:rsidRPr="00DD475F" w:rsidRDefault="00E261C8" w:rsidP="00E261C8">
      <w:pPr>
        <w:pStyle w:val="DefaultStyle"/>
        <w:shd w:val="clear" w:color="auto" w:fill="FFFFFF"/>
        <w:ind w:right="10" w:firstLine="720"/>
        <w:jc w:val="both"/>
        <w:rPr>
          <w:rFonts w:ascii="Times New Roman" w:hAnsi="Times New Roman" w:cs="Times New Roman"/>
          <w:color w:val="auto"/>
          <w:lang w:val="ro-RO"/>
        </w:rPr>
      </w:pPr>
      <w:r w:rsidRPr="00DD475F">
        <w:rPr>
          <w:rFonts w:ascii="Times New Roman" w:hAnsi="Times New Roman" w:cs="Times New Roman"/>
          <w:color w:val="auto"/>
          <w:lang w:val="ro-RO"/>
        </w:rPr>
        <w:t>Înţeleg că, în cazul în care această declaraţie nu este conformă cu realitatea, sunt pasibil de încălcarea prevederilor legislaţiei penale privind falsul în declaraţii.</w:t>
      </w:r>
    </w:p>
    <w:p w:rsidR="00E261C8" w:rsidRPr="00DD475F" w:rsidRDefault="00E261C8" w:rsidP="00E261C8">
      <w:pPr>
        <w:pStyle w:val="DefaultStyle"/>
        <w:shd w:val="clear" w:color="auto" w:fill="FFFFFF"/>
        <w:ind w:firstLine="1077"/>
        <w:jc w:val="both"/>
        <w:rPr>
          <w:rFonts w:ascii="Times New Roman" w:hAnsi="Times New Roman" w:cs="Times New Roman"/>
          <w:color w:val="auto"/>
          <w:lang w:val="ro-RO"/>
        </w:rPr>
      </w:pPr>
    </w:p>
    <w:p w:rsidR="00E261C8" w:rsidRPr="00DD475F" w:rsidRDefault="00E261C8" w:rsidP="00E261C8">
      <w:pPr>
        <w:pStyle w:val="DefaultStyle"/>
        <w:shd w:val="clear" w:color="auto" w:fill="FFFFFF"/>
        <w:ind w:left="720" w:firstLine="357"/>
        <w:jc w:val="both"/>
        <w:rPr>
          <w:rFonts w:ascii="Times New Roman" w:hAnsi="Times New Roman" w:cs="Times New Roman"/>
          <w:color w:val="auto"/>
          <w:lang w:val="ro-RO"/>
        </w:rPr>
      </w:pPr>
      <w:r w:rsidRPr="00DD475F">
        <w:rPr>
          <w:rFonts w:ascii="Times New Roman" w:hAnsi="Times New Roman" w:cs="Times New Roman"/>
          <w:color w:val="auto"/>
          <w:spacing w:val="-1"/>
          <w:lang w:val="ro-RO"/>
        </w:rPr>
        <w:t>Data completării</w:t>
      </w:r>
    </w:p>
    <w:p w:rsidR="00E261C8" w:rsidRPr="00DD475F" w:rsidRDefault="00E261C8" w:rsidP="00E261C8">
      <w:pPr>
        <w:pStyle w:val="DefaultStyle"/>
        <w:shd w:val="clear" w:color="auto" w:fill="FFFFFF"/>
        <w:ind w:firstLine="720"/>
        <w:jc w:val="both"/>
        <w:rPr>
          <w:rFonts w:ascii="Times New Roman" w:hAnsi="Times New Roman" w:cs="Times New Roman"/>
          <w:color w:val="auto"/>
          <w:lang w:val="ro-RO"/>
        </w:rPr>
      </w:pPr>
      <w:r w:rsidRPr="00DD475F">
        <w:rPr>
          <w:rFonts w:ascii="Times New Roman" w:hAnsi="Times New Roman" w:cs="Times New Roman"/>
          <w:color w:val="auto"/>
          <w:spacing w:val="-1"/>
          <w:lang w:val="ro-RO"/>
        </w:rPr>
        <w:t xml:space="preserve">    Operator economic,</w:t>
      </w:r>
    </w:p>
    <w:p w:rsidR="00E261C8" w:rsidRPr="00DD475F" w:rsidRDefault="00E261C8" w:rsidP="00E261C8">
      <w:pPr>
        <w:pStyle w:val="DefaultStyle"/>
        <w:shd w:val="clear" w:color="auto" w:fill="FFFFFF"/>
        <w:ind w:firstLine="720"/>
        <w:jc w:val="both"/>
        <w:rPr>
          <w:rFonts w:ascii="Times New Roman" w:hAnsi="Times New Roman" w:cs="Times New Roman"/>
          <w:color w:val="auto"/>
          <w:lang w:val="ro-RO"/>
        </w:rPr>
      </w:pPr>
      <w:r w:rsidRPr="00DD475F">
        <w:rPr>
          <w:rFonts w:ascii="Times New Roman" w:hAnsi="Times New Roman" w:cs="Times New Roman"/>
          <w:color w:val="auto"/>
          <w:spacing w:val="-1"/>
          <w:lang w:val="ro-RO"/>
        </w:rPr>
        <w:t xml:space="preserve">  .................................</w:t>
      </w:r>
    </w:p>
    <w:p w:rsidR="00E261C8" w:rsidRPr="00DD475F" w:rsidRDefault="00E261C8" w:rsidP="00E261C8">
      <w:pPr>
        <w:pStyle w:val="DefaultStyle"/>
        <w:shd w:val="clear" w:color="auto" w:fill="FFFFFF"/>
        <w:spacing w:before="254"/>
        <w:ind w:firstLine="720"/>
        <w:jc w:val="both"/>
        <w:rPr>
          <w:rFonts w:ascii="Times New Roman" w:hAnsi="Times New Roman" w:cs="Times New Roman"/>
          <w:color w:val="auto"/>
          <w:lang w:val="ro-RO"/>
        </w:rPr>
      </w:pPr>
      <w:r w:rsidRPr="00DD475F">
        <w:rPr>
          <w:rFonts w:ascii="Times New Roman" w:hAnsi="Times New Roman" w:cs="Times New Roman"/>
          <w:i/>
          <w:iCs/>
          <w:color w:val="auto"/>
          <w:spacing w:val="-1"/>
          <w:lang w:val="ro-RO"/>
        </w:rPr>
        <w:t xml:space="preserve"> (semnătură autorizată)</w:t>
      </w:r>
    </w:p>
    <w:p w:rsidR="00E261C8" w:rsidRPr="00DD475F" w:rsidRDefault="00E261C8" w:rsidP="00E261C8">
      <w:pPr>
        <w:pStyle w:val="DefaultStyle"/>
        <w:jc w:val="both"/>
        <w:rPr>
          <w:rFonts w:ascii="Times New Roman" w:hAnsi="Times New Roman" w:cs="Times New Roman"/>
          <w:color w:val="auto"/>
          <w:lang w:val="ro-RO"/>
        </w:rPr>
      </w:pPr>
      <w:r w:rsidRPr="00DD475F">
        <w:rPr>
          <w:rFonts w:ascii="Times New Roman" w:eastAsia="MS Mincho" w:hAnsi="Times New Roman" w:cs="Times New Roman"/>
          <w:color w:val="auto"/>
          <w:lang w:val="ro-RO"/>
        </w:rPr>
        <w:t xml:space="preserve">    OFERTANTUL...............................................  (denumirea/numele)</w:t>
      </w:r>
    </w:p>
    <w:p w:rsidR="00E261C8" w:rsidRPr="00DD475F" w:rsidRDefault="00E261C8" w:rsidP="00E261C8">
      <w:pPr>
        <w:pStyle w:val="DefaultStyle"/>
        <w:jc w:val="both"/>
        <w:rPr>
          <w:rFonts w:ascii="Times New Roman" w:hAnsi="Times New Roman" w:cs="Times New Roman"/>
          <w:color w:val="auto"/>
          <w:lang w:val="ro-RO"/>
        </w:rPr>
      </w:pPr>
    </w:p>
    <w:p w:rsidR="00E261C8" w:rsidRPr="00DD475F" w:rsidRDefault="00E261C8" w:rsidP="00E261C8">
      <w:pPr>
        <w:pStyle w:val="DefaultStyle"/>
        <w:jc w:val="both"/>
        <w:rPr>
          <w:rFonts w:ascii="Times New Roman" w:hAnsi="Times New Roman" w:cs="Times New Roman"/>
          <w:color w:val="auto"/>
          <w:lang w:val="ro-RO"/>
        </w:rPr>
      </w:pPr>
    </w:p>
    <w:p w:rsidR="00E261C8" w:rsidRPr="00DD475F" w:rsidRDefault="00E261C8" w:rsidP="00E261C8">
      <w:pPr>
        <w:rPr>
          <w:rFonts w:ascii="Times New Roman" w:hAnsi="Times New Roman"/>
        </w:rPr>
      </w:pPr>
    </w:p>
    <w:p w:rsidR="00E261C8" w:rsidRPr="00DD475F" w:rsidRDefault="00E261C8" w:rsidP="00E261C8">
      <w:pPr>
        <w:pStyle w:val="TextBody"/>
        <w:jc w:val="both"/>
        <w:rPr>
          <w:rFonts w:ascii="Times New Roman" w:hAnsi="Times New Roman" w:cs="Times New Roman"/>
          <w:color w:val="auto"/>
          <w:lang w:val="ro-RO"/>
        </w:rPr>
      </w:pPr>
      <w:r w:rsidRPr="00DD475F">
        <w:rPr>
          <w:rFonts w:ascii="Times New Roman" w:hAnsi="Times New Roman" w:cs="Times New Roman"/>
          <w:color w:val="auto"/>
        </w:rPr>
        <w:br w:type="page"/>
      </w:r>
      <w:r w:rsidRPr="00DD475F">
        <w:rPr>
          <w:rFonts w:ascii="Times New Roman" w:hAnsi="Times New Roman" w:cs="Times New Roman"/>
          <w:color w:val="auto"/>
          <w:lang w:val="ro-RO"/>
        </w:rPr>
        <w:lastRenderedPageBreak/>
        <w:t>CANDIDATUL/OFERTANTUL</w:t>
      </w:r>
    </w:p>
    <w:p w:rsidR="00E261C8" w:rsidRPr="00DD475F" w:rsidRDefault="00E261C8" w:rsidP="00E261C8">
      <w:pPr>
        <w:pStyle w:val="TextBody"/>
        <w:jc w:val="both"/>
        <w:rPr>
          <w:rFonts w:ascii="Times New Roman" w:hAnsi="Times New Roman" w:cs="Times New Roman"/>
          <w:color w:val="auto"/>
          <w:lang w:val="ro-RO"/>
        </w:rPr>
      </w:pPr>
      <w:r w:rsidRPr="00DD475F">
        <w:rPr>
          <w:rFonts w:ascii="Times New Roman" w:hAnsi="Times New Roman" w:cs="Times New Roman"/>
          <w:color w:val="auto"/>
          <w:lang w:val="ro-RO"/>
        </w:rPr>
        <w:t>____________________</w:t>
      </w:r>
    </w:p>
    <w:p w:rsidR="00E261C8" w:rsidRPr="00DD475F" w:rsidRDefault="00E261C8" w:rsidP="00E261C8">
      <w:pPr>
        <w:pStyle w:val="TextBody"/>
        <w:jc w:val="both"/>
        <w:rPr>
          <w:rFonts w:ascii="Times New Roman" w:hAnsi="Times New Roman" w:cs="Times New Roman"/>
          <w:color w:val="auto"/>
          <w:lang w:val="ro-RO"/>
        </w:rPr>
      </w:pPr>
      <w:r w:rsidRPr="00DD475F">
        <w:rPr>
          <w:rFonts w:ascii="Times New Roman" w:hAnsi="Times New Roman" w:cs="Times New Roman"/>
          <w:color w:val="auto"/>
          <w:lang w:val="ro-RO"/>
        </w:rPr>
        <w:t xml:space="preserve">  </w:t>
      </w:r>
      <w:r w:rsidRPr="00DD475F">
        <w:rPr>
          <w:rFonts w:ascii="Times New Roman" w:hAnsi="Times New Roman" w:cs="Times New Roman"/>
          <w:i/>
          <w:iCs/>
          <w:color w:val="auto"/>
          <w:lang w:val="ro-RO"/>
        </w:rPr>
        <w:t>(denumirea/numele)</w:t>
      </w:r>
    </w:p>
    <w:p w:rsidR="00E261C8" w:rsidRPr="00DD475F" w:rsidRDefault="00E261C8" w:rsidP="00E261C8">
      <w:pPr>
        <w:pStyle w:val="TextBody"/>
        <w:jc w:val="both"/>
        <w:rPr>
          <w:rFonts w:ascii="Times New Roman" w:hAnsi="Times New Roman" w:cs="Times New Roman"/>
          <w:color w:val="auto"/>
          <w:lang w:val="ro-RO"/>
        </w:rPr>
      </w:pPr>
      <w:r w:rsidRPr="00DD475F">
        <w:rPr>
          <w:rFonts w:ascii="Times New Roman" w:hAnsi="Times New Roman" w:cs="Times New Roman"/>
          <w:color w:val="auto"/>
          <w:lang w:val="ro-RO"/>
        </w:rPr>
        <w:t> </w:t>
      </w:r>
    </w:p>
    <w:p w:rsidR="00E261C8" w:rsidRPr="00DD475F" w:rsidRDefault="00E261C8" w:rsidP="00E261C8">
      <w:pPr>
        <w:pStyle w:val="TextBody"/>
        <w:jc w:val="center"/>
        <w:rPr>
          <w:rFonts w:ascii="Times New Roman" w:hAnsi="Times New Roman" w:cs="Times New Roman"/>
          <w:color w:val="auto"/>
          <w:lang w:val="ro-RO"/>
        </w:rPr>
      </w:pPr>
      <w:r w:rsidRPr="00DD475F">
        <w:rPr>
          <w:rFonts w:ascii="Times New Roman" w:hAnsi="Times New Roman" w:cs="Times New Roman"/>
          <w:bCs/>
          <w:color w:val="auto"/>
          <w:lang w:val="ro-RO"/>
        </w:rPr>
        <w:t>DECLARAŢIE</w:t>
      </w:r>
    </w:p>
    <w:p w:rsidR="00E261C8" w:rsidRPr="00DD475F" w:rsidRDefault="00E261C8" w:rsidP="00E261C8">
      <w:pPr>
        <w:pStyle w:val="TextBody"/>
        <w:jc w:val="center"/>
        <w:rPr>
          <w:rFonts w:ascii="Times New Roman" w:hAnsi="Times New Roman" w:cs="Times New Roman"/>
          <w:color w:val="auto"/>
          <w:lang w:val="ro-RO"/>
        </w:rPr>
      </w:pPr>
      <w:r w:rsidRPr="00DD475F">
        <w:rPr>
          <w:rFonts w:ascii="Times New Roman" w:hAnsi="Times New Roman" w:cs="Times New Roman"/>
          <w:bCs/>
          <w:color w:val="auto"/>
          <w:lang w:val="ro-RO"/>
        </w:rPr>
        <w:t>privind neîncadrarea în situaţiile prevăzute la art. 167 din Legea 98/2016</w:t>
      </w:r>
    </w:p>
    <w:p w:rsidR="00E261C8" w:rsidRPr="00DD475F" w:rsidRDefault="00D1437C" w:rsidP="00E261C8">
      <w:pPr>
        <w:pStyle w:val="TextBody"/>
        <w:jc w:val="center"/>
        <w:rPr>
          <w:rFonts w:ascii="Times New Roman" w:hAnsi="Times New Roman" w:cs="Times New Roman"/>
          <w:color w:val="auto"/>
          <w:lang w:val="ro-RO"/>
        </w:rPr>
      </w:pPr>
      <w:r>
        <w:rPr>
          <w:rFonts w:ascii="Times New Roman" w:hAnsi="Times New Roman" w:cs="Times New Roman"/>
          <w:bCs/>
          <w:color w:val="auto"/>
          <w:lang w:val="ro-RO"/>
        </w:rPr>
        <w:t>privind achiziț</w:t>
      </w:r>
      <w:r w:rsidR="00E261C8" w:rsidRPr="00DD475F">
        <w:rPr>
          <w:rFonts w:ascii="Times New Roman" w:hAnsi="Times New Roman" w:cs="Times New Roman"/>
          <w:bCs/>
          <w:color w:val="auto"/>
          <w:lang w:val="ro-RO"/>
        </w:rPr>
        <w:t>iile publice</w:t>
      </w:r>
    </w:p>
    <w:p w:rsidR="00E261C8" w:rsidRPr="00DD475F" w:rsidRDefault="00E261C8" w:rsidP="00E261C8">
      <w:pPr>
        <w:pStyle w:val="TextBody"/>
        <w:jc w:val="both"/>
        <w:rPr>
          <w:rFonts w:ascii="Times New Roman" w:hAnsi="Times New Roman" w:cs="Times New Roman"/>
          <w:color w:val="auto"/>
          <w:lang w:val="ro-RO"/>
        </w:rPr>
      </w:pPr>
      <w:r w:rsidRPr="00DD475F">
        <w:rPr>
          <w:rFonts w:ascii="Times New Roman" w:hAnsi="Times New Roman" w:cs="Times New Roman"/>
          <w:color w:val="auto"/>
          <w:lang w:val="ro-RO"/>
        </w:rPr>
        <w:t> </w:t>
      </w:r>
    </w:p>
    <w:p w:rsidR="00E261C8" w:rsidRPr="00DD475F" w:rsidRDefault="00E261C8" w:rsidP="00E261C8">
      <w:pPr>
        <w:pStyle w:val="TextBody"/>
        <w:ind w:firstLine="720"/>
        <w:jc w:val="both"/>
        <w:rPr>
          <w:rFonts w:ascii="Times New Roman" w:hAnsi="Times New Roman" w:cs="Times New Roman"/>
          <w:color w:val="auto"/>
          <w:lang w:val="ro-RO"/>
        </w:rPr>
      </w:pPr>
      <w:r w:rsidRPr="00DD475F">
        <w:rPr>
          <w:rFonts w:ascii="Times New Roman" w:hAnsi="Times New Roman" w:cs="Times New Roman"/>
          <w:color w:val="auto"/>
          <w:lang w:val="ro-RO"/>
        </w:rPr>
        <w:t>Subsemnatul(a)…………………………............................</w:t>
      </w:r>
      <w:r w:rsidR="00D1437C">
        <w:rPr>
          <w:rFonts w:ascii="Times New Roman" w:hAnsi="Times New Roman" w:cs="Times New Roman"/>
          <w:color w:val="auto"/>
          <w:lang w:val="ro-RO"/>
        </w:rPr>
        <w:t xml:space="preserve"> </w:t>
      </w:r>
      <w:r w:rsidRPr="00DD475F">
        <w:rPr>
          <w:rFonts w:ascii="Times New Roman" w:hAnsi="Times New Roman" w:cs="Times New Roman"/>
          <w:color w:val="auto"/>
          <w:lang w:val="ro-RO"/>
        </w:rPr>
        <w:t>reprezentant împuternicit al _____________________________________________________________________,                                                                              </w:t>
      </w:r>
      <w:r w:rsidRPr="00DD475F">
        <w:rPr>
          <w:rFonts w:ascii="Times New Roman" w:hAnsi="Times New Roman" w:cs="Times New Roman"/>
          <w:i/>
          <w:iCs/>
          <w:color w:val="auto"/>
          <w:lang w:val="ro-RO"/>
        </w:rPr>
        <w:t xml:space="preserve">(denumirea/numele şi sediul/adresa candidatului/ofertantului) </w:t>
      </w:r>
      <w:r w:rsidRPr="00DD475F">
        <w:rPr>
          <w:rFonts w:ascii="Times New Roman" w:hAnsi="Times New Roman" w:cs="Times New Roman"/>
          <w:color w:val="auto"/>
          <w:lang w:val="ro-RO"/>
        </w:rPr>
        <w:t>în calitate de ofertant la procedura de atribuire a contract</w:t>
      </w:r>
      <w:r w:rsidR="00D1437C">
        <w:rPr>
          <w:rFonts w:ascii="Times New Roman" w:hAnsi="Times New Roman" w:cs="Times New Roman"/>
          <w:color w:val="auto"/>
          <w:lang w:val="ro-RO"/>
        </w:rPr>
        <w:t>ului</w:t>
      </w:r>
      <w:r w:rsidRPr="00DD475F">
        <w:rPr>
          <w:rFonts w:ascii="Times New Roman" w:hAnsi="Times New Roman" w:cs="Times New Roman"/>
          <w:color w:val="auto"/>
          <w:lang w:val="ro-RO"/>
        </w:rPr>
        <w:t xml:space="preserve"> de achiziţie publică având ca obiect ................................................................................................................................ (denumirea, </w:t>
      </w:r>
      <w:r w:rsidR="00272C03">
        <w:rPr>
          <w:rFonts w:ascii="Times New Roman" w:hAnsi="Times New Roman" w:cs="Times New Roman"/>
          <w:color w:val="auto"/>
          <w:lang w:val="ro-RO"/>
        </w:rPr>
        <w:t>produsului/serviciului/lucrării</w:t>
      </w:r>
      <w:r w:rsidRPr="00DD475F">
        <w:rPr>
          <w:rFonts w:ascii="Times New Roman" w:hAnsi="Times New Roman" w:cs="Times New Roman"/>
          <w:color w:val="auto"/>
          <w:lang w:val="ro-RO"/>
        </w:rPr>
        <w:t xml:space="preserve"> şi codul CPV), la data de .................(ZI/LUNĂ/AN), organizată de .................................................... (denumirea autorităţii contractante), declar pe propria răspundere că nu sunt în situaţiile prevăzute în art. 167 din Legea 98/2016 privind achiziţiile publice.</w:t>
      </w:r>
    </w:p>
    <w:p w:rsidR="00E261C8" w:rsidRPr="00DD475F" w:rsidRDefault="00E261C8" w:rsidP="00E261C8">
      <w:pPr>
        <w:pStyle w:val="TextBody"/>
        <w:jc w:val="both"/>
        <w:rPr>
          <w:rFonts w:ascii="Times New Roman" w:hAnsi="Times New Roman" w:cs="Times New Roman"/>
          <w:color w:val="auto"/>
          <w:lang w:val="ro-RO"/>
        </w:rPr>
      </w:pPr>
      <w:r w:rsidRPr="00DD475F">
        <w:rPr>
          <w:rFonts w:ascii="Times New Roman" w:hAnsi="Times New Roman" w:cs="Times New Roman"/>
          <w:color w:val="auto"/>
          <w:lang w:val="ro-RO"/>
        </w:rPr>
        <w:t xml:space="preserve">  </w:t>
      </w:r>
      <w:r w:rsidRPr="00DD475F">
        <w:rPr>
          <w:rFonts w:ascii="Times New Roman" w:hAnsi="Times New Roman" w:cs="Times New Roman"/>
          <w:i/>
          <w:iCs/>
          <w:color w:val="auto"/>
          <w:lang w:val="ro-RO"/>
        </w:rPr>
        <w:t>ART. 167</w:t>
      </w:r>
    </w:p>
    <w:p w:rsidR="00E261C8" w:rsidRPr="00DD475F" w:rsidRDefault="00E261C8" w:rsidP="00E261C8">
      <w:pPr>
        <w:pStyle w:val="TextBody"/>
        <w:jc w:val="both"/>
        <w:rPr>
          <w:rFonts w:ascii="Times New Roman" w:hAnsi="Times New Roman" w:cs="Times New Roman"/>
          <w:color w:val="auto"/>
          <w:lang w:val="ro-RO"/>
        </w:rPr>
      </w:pPr>
      <w:r w:rsidRPr="00DD475F">
        <w:rPr>
          <w:rFonts w:ascii="Times New Roman" w:hAnsi="Times New Roman" w:cs="Times New Roman"/>
          <w:color w:val="auto"/>
          <w:lang w:val="ro-RO"/>
        </w:rPr>
        <w:t xml:space="preserve">    </w:t>
      </w:r>
      <w:r w:rsidRPr="00DD475F">
        <w:rPr>
          <w:rFonts w:ascii="Times New Roman" w:hAnsi="Times New Roman" w:cs="Times New Roman"/>
          <w:i/>
          <w:iCs/>
          <w:color w:val="auto"/>
          <w:lang w:val="ro-RO"/>
        </w:rPr>
        <w:t>(1) Autoritatea contractantă exclude din procedura de atribuire a contractului de achiziţie publică/acordului-cadru orice operator economic care se află în oricare dintre următoarele situaţii:</w:t>
      </w:r>
    </w:p>
    <w:p w:rsidR="00E261C8" w:rsidRPr="00DD475F" w:rsidRDefault="00E261C8" w:rsidP="00E261C8">
      <w:pPr>
        <w:pStyle w:val="TextBody"/>
        <w:jc w:val="both"/>
        <w:rPr>
          <w:rFonts w:ascii="Times New Roman" w:hAnsi="Times New Roman" w:cs="Times New Roman"/>
          <w:color w:val="auto"/>
          <w:lang w:val="ro-RO"/>
        </w:rPr>
      </w:pPr>
      <w:r w:rsidRPr="00DD475F">
        <w:rPr>
          <w:rFonts w:ascii="Times New Roman" w:hAnsi="Times New Roman" w:cs="Times New Roman"/>
          <w:color w:val="auto"/>
          <w:lang w:val="ro-RO"/>
        </w:rPr>
        <w:t xml:space="preserve">    </w:t>
      </w:r>
      <w:r w:rsidRPr="00DD475F">
        <w:rPr>
          <w:rFonts w:ascii="Times New Roman" w:hAnsi="Times New Roman" w:cs="Times New Roman"/>
          <w:i/>
          <w:iCs/>
          <w:color w:val="auto"/>
          <w:lang w:val="ro-RO"/>
        </w:rPr>
        <w:t>a) a încălcat obligaţiile stabilite potrivit art. 51, iar autoritatea contractantă poate demonstra acest lucru prin orice mijloc de probă adecvat, cum ar fi decizii ale autorităţilor competente prin care se constată încălcarea acestor obligaţii;</w:t>
      </w:r>
    </w:p>
    <w:p w:rsidR="00E261C8" w:rsidRPr="00DD475F" w:rsidRDefault="00E261C8" w:rsidP="00E261C8">
      <w:pPr>
        <w:pStyle w:val="TextBody"/>
        <w:jc w:val="both"/>
        <w:rPr>
          <w:rFonts w:ascii="Times New Roman" w:hAnsi="Times New Roman" w:cs="Times New Roman"/>
          <w:color w:val="auto"/>
          <w:lang w:val="ro-RO"/>
        </w:rPr>
      </w:pPr>
      <w:r w:rsidRPr="00DD475F">
        <w:rPr>
          <w:rFonts w:ascii="Times New Roman" w:hAnsi="Times New Roman" w:cs="Times New Roman"/>
          <w:color w:val="auto"/>
          <w:lang w:val="ro-RO"/>
        </w:rPr>
        <w:t xml:space="preserve">    </w:t>
      </w:r>
      <w:r w:rsidRPr="00DD475F">
        <w:rPr>
          <w:rFonts w:ascii="Times New Roman" w:hAnsi="Times New Roman" w:cs="Times New Roman"/>
          <w:i/>
          <w:iCs/>
          <w:color w:val="auto"/>
          <w:lang w:val="ro-RO"/>
        </w:rPr>
        <w:t>b) se află în procedura insolvenţei sau în lichidare, în supraveghere judiciară sau în încetarea activităţii;</w:t>
      </w:r>
    </w:p>
    <w:p w:rsidR="00E261C8" w:rsidRPr="00DD475F" w:rsidRDefault="00E261C8" w:rsidP="00E261C8">
      <w:pPr>
        <w:pStyle w:val="TextBody"/>
        <w:jc w:val="both"/>
        <w:rPr>
          <w:rFonts w:ascii="Times New Roman" w:hAnsi="Times New Roman" w:cs="Times New Roman"/>
          <w:color w:val="auto"/>
          <w:lang w:val="ro-RO"/>
        </w:rPr>
      </w:pPr>
      <w:r w:rsidRPr="00DD475F">
        <w:rPr>
          <w:rFonts w:ascii="Times New Roman" w:hAnsi="Times New Roman" w:cs="Times New Roman"/>
          <w:color w:val="auto"/>
          <w:lang w:val="ro-RO"/>
        </w:rPr>
        <w:t xml:space="preserve">    </w:t>
      </w:r>
      <w:r w:rsidRPr="00DD475F">
        <w:rPr>
          <w:rFonts w:ascii="Times New Roman" w:hAnsi="Times New Roman" w:cs="Times New Roman"/>
          <w:i/>
          <w:iCs/>
          <w:color w:val="auto"/>
          <w:lang w:val="ro-RO"/>
        </w:rPr>
        <w:t>c) a comis o abatere profesională gravă care îi pune în discuţie integritatea, iar autoritatea contractantă poate demonstra acest lucru prin orice mijloc de probă adecvat, cum ar fi o decizie a unei instanţe judecătoreşti sau a unei autorităţi administrative;</w:t>
      </w:r>
    </w:p>
    <w:p w:rsidR="00E261C8" w:rsidRPr="00DD475F" w:rsidRDefault="00E261C8" w:rsidP="00E261C8">
      <w:pPr>
        <w:pStyle w:val="TextBody"/>
        <w:jc w:val="both"/>
        <w:rPr>
          <w:rFonts w:ascii="Times New Roman" w:hAnsi="Times New Roman" w:cs="Times New Roman"/>
          <w:color w:val="auto"/>
          <w:lang w:val="ro-RO"/>
        </w:rPr>
      </w:pPr>
      <w:r w:rsidRPr="00DD475F">
        <w:rPr>
          <w:rFonts w:ascii="Times New Roman" w:hAnsi="Times New Roman" w:cs="Times New Roman"/>
          <w:color w:val="auto"/>
          <w:lang w:val="ro-RO"/>
        </w:rPr>
        <w:t xml:space="preserve">    </w:t>
      </w:r>
      <w:r w:rsidRPr="00DD475F">
        <w:rPr>
          <w:rFonts w:ascii="Times New Roman" w:hAnsi="Times New Roman" w:cs="Times New Roman"/>
          <w:i/>
          <w:iCs/>
          <w:color w:val="auto"/>
          <w:lang w:val="ro-RO"/>
        </w:rPr>
        <w:t>d) autoritatea contractantă are suficiente indicii rezonabile/informaţii concrete pentru a considera că operatorul economic a încheiat cu alţi operatori economici acorduri care vizează denaturarea concurenţei în cadrul sau în legătură cu procedura în cauză;</w:t>
      </w:r>
    </w:p>
    <w:p w:rsidR="00E261C8" w:rsidRPr="00DD475F" w:rsidRDefault="00E261C8" w:rsidP="00E261C8">
      <w:pPr>
        <w:pStyle w:val="TextBody"/>
        <w:jc w:val="both"/>
        <w:rPr>
          <w:rFonts w:ascii="Times New Roman" w:hAnsi="Times New Roman" w:cs="Times New Roman"/>
          <w:color w:val="auto"/>
          <w:lang w:val="ro-RO"/>
        </w:rPr>
      </w:pPr>
      <w:r w:rsidRPr="00DD475F">
        <w:rPr>
          <w:rFonts w:ascii="Times New Roman" w:hAnsi="Times New Roman" w:cs="Times New Roman"/>
          <w:color w:val="auto"/>
          <w:lang w:val="ro-RO"/>
        </w:rPr>
        <w:t xml:space="preserve">    </w:t>
      </w:r>
      <w:r w:rsidRPr="00DD475F">
        <w:rPr>
          <w:rFonts w:ascii="Times New Roman" w:hAnsi="Times New Roman" w:cs="Times New Roman"/>
          <w:i/>
          <w:iCs/>
          <w:color w:val="auto"/>
          <w:lang w:val="ro-RO"/>
        </w:rPr>
        <w:t>e) se află într-o situaţie de conflict de interese în cadrul sau în legătură cu procedura în cauză, iar această situaţie nu poate fi remediată în mod efectiv prin alte măsuri mai puţin severe;</w:t>
      </w:r>
    </w:p>
    <w:p w:rsidR="00E261C8" w:rsidRPr="00DD475F" w:rsidRDefault="00E261C8" w:rsidP="00E261C8">
      <w:pPr>
        <w:pStyle w:val="TextBody"/>
        <w:jc w:val="both"/>
        <w:rPr>
          <w:rFonts w:ascii="Times New Roman" w:hAnsi="Times New Roman" w:cs="Times New Roman"/>
          <w:color w:val="auto"/>
          <w:lang w:val="ro-RO"/>
        </w:rPr>
      </w:pPr>
      <w:r w:rsidRPr="00DD475F">
        <w:rPr>
          <w:rFonts w:ascii="Times New Roman" w:hAnsi="Times New Roman" w:cs="Times New Roman"/>
          <w:color w:val="auto"/>
          <w:lang w:val="ro-RO"/>
        </w:rPr>
        <w:t xml:space="preserve">    </w:t>
      </w:r>
      <w:r w:rsidRPr="00DD475F">
        <w:rPr>
          <w:rFonts w:ascii="Times New Roman" w:hAnsi="Times New Roman" w:cs="Times New Roman"/>
          <w:i/>
          <w:iCs/>
          <w:color w:val="auto"/>
          <w:lang w:val="ro-RO"/>
        </w:rPr>
        <w:t>f) participarea anterioară a operatorului economic la pregătirea procedurii de atribuire a condus la o distorsionare a concurenţei, iar această situaţie nu poate fi remediată prin alte măsuri mai puţin severe;</w:t>
      </w:r>
    </w:p>
    <w:p w:rsidR="00E261C8" w:rsidRPr="00DD475F" w:rsidRDefault="00E261C8" w:rsidP="00E261C8">
      <w:pPr>
        <w:pStyle w:val="TextBody"/>
        <w:jc w:val="both"/>
        <w:rPr>
          <w:rFonts w:ascii="Times New Roman" w:hAnsi="Times New Roman" w:cs="Times New Roman"/>
          <w:color w:val="auto"/>
          <w:lang w:val="ro-RO"/>
        </w:rPr>
      </w:pPr>
      <w:r w:rsidRPr="00DD475F">
        <w:rPr>
          <w:rFonts w:ascii="Times New Roman" w:hAnsi="Times New Roman" w:cs="Times New Roman"/>
          <w:color w:val="auto"/>
          <w:lang w:val="ro-RO"/>
        </w:rPr>
        <w:t xml:space="preserve">    </w:t>
      </w:r>
      <w:r w:rsidRPr="00DD475F">
        <w:rPr>
          <w:rFonts w:ascii="Times New Roman" w:hAnsi="Times New Roman" w:cs="Times New Roman"/>
          <w:i/>
          <w:iCs/>
          <w:color w:val="auto"/>
          <w:lang w:val="ro-RO"/>
        </w:rPr>
        <w:t xml:space="preserve">g) operatorul economic şi-a încălcat în mod grav sau repetat obligaţiile principale ce-i reveneau în cadrul unui contract de achiziţii publice, al unui contract de achiziţii sectoriale sau al unui contract </w:t>
      </w:r>
      <w:r w:rsidRPr="00DD475F">
        <w:rPr>
          <w:rFonts w:ascii="Times New Roman" w:hAnsi="Times New Roman" w:cs="Times New Roman"/>
          <w:i/>
          <w:iCs/>
          <w:color w:val="auto"/>
          <w:lang w:val="ro-RO"/>
        </w:rPr>
        <w:lastRenderedPageBreak/>
        <w:t>de concesiune încheiate anterior, iar aceste încălcări au dus la încetarea anticipată a respectivului contract, plata de daune-interese sau alte sancţiuni comparabile;</w:t>
      </w:r>
    </w:p>
    <w:p w:rsidR="00E261C8" w:rsidRPr="00DD475F" w:rsidRDefault="00E261C8" w:rsidP="00E261C8">
      <w:pPr>
        <w:pStyle w:val="TextBody"/>
        <w:jc w:val="both"/>
        <w:rPr>
          <w:rFonts w:ascii="Times New Roman" w:hAnsi="Times New Roman" w:cs="Times New Roman"/>
          <w:color w:val="auto"/>
          <w:lang w:val="ro-RO"/>
        </w:rPr>
      </w:pPr>
      <w:r w:rsidRPr="00DD475F">
        <w:rPr>
          <w:rFonts w:ascii="Times New Roman" w:hAnsi="Times New Roman" w:cs="Times New Roman"/>
          <w:color w:val="auto"/>
          <w:lang w:val="ro-RO"/>
        </w:rPr>
        <w:t xml:space="preserve">    </w:t>
      </w:r>
      <w:r w:rsidRPr="00DD475F">
        <w:rPr>
          <w:rFonts w:ascii="Times New Roman" w:hAnsi="Times New Roman" w:cs="Times New Roman"/>
          <w:i/>
          <w:iCs/>
          <w:color w:val="auto"/>
          <w:lang w:val="ro-RO"/>
        </w:rPr>
        <w:t>h) operatorul economic s-a făcut vinovat de declaraţii false în conţinutul informaţiilor transmise la solicitarea autorităţii contractante în scopul verificării absenţei motivelor de excludere sau al îndeplinirii criteriilor de calificare şi selecţie, nu a prezentat aceste informaţii sau nu este în măsură să prezinte documentele justificative solicitate;</w:t>
      </w:r>
    </w:p>
    <w:p w:rsidR="00E261C8" w:rsidRPr="00DD475F" w:rsidRDefault="00E261C8" w:rsidP="00E261C8">
      <w:pPr>
        <w:pStyle w:val="TextBody"/>
        <w:jc w:val="both"/>
        <w:rPr>
          <w:rFonts w:ascii="Times New Roman" w:hAnsi="Times New Roman" w:cs="Times New Roman"/>
          <w:color w:val="auto"/>
          <w:lang w:val="ro-RO"/>
        </w:rPr>
      </w:pPr>
      <w:r w:rsidRPr="00DD475F">
        <w:rPr>
          <w:rFonts w:ascii="Times New Roman" w:hAnsi="Times New Roman" w:cs="Times New Roman"/>
          <w:color w:val="auto"/>
          <w:lang w:val="ro-RO"/>
        </w:rPr>
        <w:t xml:space="preserve">    </w:t>
      </w:r>
      <w:r w:rsidRPr="00DD475F">
        <w:rPr>
          <w:rFonts w:ascii="Times New Roman" w:hAnsi="Times New Roman" w:cs="Times New Roman"/>
          <w:i/>
          <w:iCs/>
          <w:color w:val="auto"/>
          <w:lang w:val="ro-RO"/>
        </w:rPr>
        <w:t>i) operatorul economic a încercat să influenţeze în mod nelegal procesul decizional al autorităţii contractante, să obţină informaţii confidenţiale care i-ar putea conferi avantaje nejustificate în cadrul procedurii de atribuire sau a furnizat din neglijenţă informaţii eronate care pot avea o influenţă semnificativă asupra deciziilor autorităţii contractante privind excluderea din procedura de atribuire a respectivului operator economic, selectarea acestuia sau atribuirea contractului de achiziţie publică/acordului-cadru către respectivul operator economic.</w:t>
      </w:r>
    </w:p>
    <w:p w:rsidR="00E261C8" w:rsidRPr="00DD475F" w:rsidRDefault="00E261C8" w:rsidP="00E261C8">
      <w:pPr>
        <w:pStyle w:val="TextBody"/>
        <w:jc w:val="both"/>
        <w:rPr>
          <w:rFonts w:ascii="Times New Roman" w:hAnsi="Times New Roman" w:cs="Times New Roman"/>
          <w:color w:val="auto"/>
          <w:lang w:val="ro-RO"/>
        </w:rPr>
      </w:pPr>
      <w:r w:rsidRPr="00DD475F">
        <w:rPr>
          <w:rFonts w:ascii="Times New Roman" w:hAnsi="Times New Roman" w:cs="Times New Roman"/>
          <w:color w:val="auto"/>
          <w:lang w:val="ro-RO"/>
        </w:rPr>
        <w:t xml:space="preserve">    </w:t>
      </w:r>
      <w:r w:rsidRPr="00DD475F">
        <w:rPr>
          <w:rFonts w:ascii="Times New Roman" w:hAnsi="Times New Roman" w:cs="Times New Roman"/>
          <w:i/>
          <w:iCs/>
          <w:color w:val="auto"/>
          <w:lang w:val="ro-RO"/>
        </w:rPr>
        <w:t>(2) Prin excepţie de la dispoziţiile alin. (1) lit. b), autoritatea contractantă nu exclude din procedura de atribuire un operator economic împotriva căruia s-a deschis procedura generală de insolvenţă atunci când, pe baza informaţiilor şi/sau documentelor prezentate de operatorul economic în cauză, stabileşte că acesta are capacitatea de a executa contractul de achiziţie publică/acordul-cadru. Aceasta presupune că respectivul operator economic se află fie în faza de observaţie şi a adoptat măsurile necesare pentru a întocmi un plan de reorganizare fezabil, ce permite continuarea, de o manieră sustenabilă, a activităţii curente, fie este în cadrul fazei de reorganizare judiciară şi respectă integral graficul de implementare a planului de reorganizare aprobat de instanţă.</w:t>
      </w:r>
    </w:p>
    <w:p w:rsidR="00E261C8" w:rsidRPr="00DD475F" w:rsidRDefault="00E261C8" w:rsidP="00E261C8">
      <w:pPr>
        <w:pStyle w:val="TextBody"/>
        <w:jc w:val="both"/>
        <w:rPr>
          <w:rFonts w:ascii="Times New Roman" w:hAnsi="Times New Roman" w:cs="Times New Roman"/>
          <w:color w:val="auto"/>
          <w:lang w:val="ro-RO"/>
        </w:rPr>
      </w:pPr>
      <w:r w:rsidRPr="00DD475F">
        <w:rPr>
          <w:rFonts w:ascii="Times New Roman" w:hAnsi="Times New Roman" w:cs="Times New Roman"/>
          <w:color w:val="auto"/>
          <w:lang w:val="ro-RO"/>
        </w:rPr>
        <w:t xml:space="preserve">    </w:t>
      </w:r>
      <w:r w:rsidRPr="00DD475F">
        <w:rPr>
          <w:rFonts w:ascii="Times New Roman" w:hAnsi="Times New Roman" w:cs="Times New Roman"/>
          <w:i/>
          <w:iCs/>
          <w:color w:val="auto"/>
          <w:lang w:val="ro-RO"/>
        </w:rPr>
        <w:t>(3) În sensul dispoziţiilor alin. (1) lit. c), prin abatere profesională gravă se înţelege orice abatere comisă de operatorul economic care afectează reputaţia profesională a acestuia, cum ar fi încălcări ale regulilor de concurenţă de tip cartel care vizează trucarea licitaţiilor sau încălcări ale drepturilor de proprietate intelectuală, săvârşită cu intenţie sau din culpă gravă.</w:t>
      </w:r>
    </w:p>
    <w:p w:rsidR="00E261C8" w:rsidRPr="00DD475F" w:rsidRDefault="00E261C8" w:rsidP="00E261C8">
      <w:pPr>
        <w:pStyle w:val="TextBody"/>
        <w:jc w:val="both"/>
        <w:rPr>
          <w:rFonts w:ascii="Times New Roman" w:hAnsi="Times New Roman" w:cs="Times New Roman"/>
          <w:color w:val="auto"/>
          <w:lang w:val="ro-RO"/>
        </w:rPr>
      </w:pPr>
      <w:r w:rsidRPr="00DD475F">
        <w:rPr>
          <w:rFonts w:ascii="Times New Roman" w:hAnsi="Times New Roman" w:cs="Times New Roman"/>
          <w:color w:val="auto"/>
          <w:lang w:val="ro-RO"/>
        </w:rPr>
        <w:t xml:space="preserve">    </w:t>
      </w:r>
      <w:r w:rsidRPr="00DD475F">
        <w:rPr>
          <w:rFonts w:ascii="Times New Roman" w:hAnsi="Times New Roman" w:cs="Times New Roman"/>
          <w:i/>
          <w:iCs/>
          <w:color w:val="auto"/>
          <w:lang w:val="ro-RO"/>
        </w:rPr>
        <w:t>(4) Dispoziţiile alin. (1) lit. c) sunt aplicabile şi în situaţia în care operatorul economic sau una dintre persoanele prevăzute la art. 164 alin. (2) este supusă unei proceduri judiciare de investigaţie în legătură cu săvârşirea uneia/unora dintre faptele prevăzute la art. 164 alin. (1).</w:t>
      </w:r>
    </w:p>
    <w:p w:rsidR="00E261C8" w:rsidRPr="00DD475F" w:rsidRDefault="00E261C8" w:rsidP="00E261C8">
      <w:pPr>
        <w:pStyle w:val="TextBody"/>
        <w:jc w:val="both"/>
        <w:rPr>
          <w:rFonts w:ascii="Times New Roman" w:hAnsi="Times New Roman" w:cs="Times New Roman"/>
          <w:color w:val="auto"/>
          <w:lang w:val="ro-RO"/>
        </w:rPr>
      </w:pPr>
      <w:r w:rsidRPr="00DD475F">
        <w:rPr>
          <w:rFonts w:ascii="Times New Roman" w:hAnsi="Times New Roman" w:cs="Times New Roman"/>
          <w:color w:val="auto"/>
          <w:lang w:val="ro-RO"/>
        </w:rPr>
        <w:t xml:space="preserve">    </w:t>
      </w:r>
      <w:r w:rsidRPr="00DD475F">
        <w:rPr>
          <w:rFonts w:ascii="Times New Roman" w:hAnsi="Times New Roman" w:cs="Times New Roman"/>
          <w:i/>
          <w:iCs/>
          <w:color w:val="auto"/>
          <w:lang w:val="ro-RO"/>
        </w:rPr>
        <w:t>(5) În sensul dispoziţiilor alin. (1) lit. d) se consideră că autoritatea contractantă are suficiente indicii plauzibile pentru a considera că operatorul economic a încheiat cu alţi operatori economici acorduri care vizează denaturarea concurenţei în cadrul sau în legătură cu procedura în cauză în următoarele situaţii, reglementate cu titlu exemplificativ:</w:t>
      </w:r>
    </w:p>
    <w:p w:rsidR="00E261C8" w:rsidRPr="00DD475F" w:rsidRDefault="00E261C8" w:rsidP="00E261C8">
      <w:pPr>
        <w:pStyle w:val="TextBody"/>
        <w:jc w:val="both"/>
        <w:rPr>
          <w:rFonts w:ascii="Times New Roman" w:hAnsi="Times New Roman" w:cs="Times New Roman"/>
          <w:color w:val="auto"/>
          <w:lang w:val="ro-RO"/>
        </w:rPr>
      </w:pPr>
      <w:r w:rsidRPr="00DD475F">
        <w:rPr>
          <w:rFonts w:ascii="Times New Roman" w:hAnsi="Times New Roman" w:cs="Times New Roman"/>
          <w:color w:val="auto"/>
          <w:lang w:val="ro-RO"/>
        </w:rPr>
        <w:t xml:space="preserve">    </w:t>
      </w:r>
      <w:r w:rsidRPr="00DD475F">
        <w:rPr>
          <w:rFonts w:ascii="Times New Roman" w:hAnsi="Times New Roman" w:cs="Times New Roman"/>
          <w:i/>
          <w:iCs/>
          <w:color w:val="auto"/>
          <w:lang w:val="ro-RO"/>
        </w:rPr>
        <w:t>a) ofertele sau solicitările de participare transmise de 2 sau mai mulţi operatori economici participanţi la procedura de atribuire prezintă asemănări semnificative din punct de vedere al conţinutului documentelor nestandardizate potrivit documentaţiei de atribuire;</w:t>
      </w:r>
    </w:p>
    <w:p w:rsidR="00E261C8" w:rsidRPr="00DD475F" w:rsidRDefault="00E261C8" w:rsidP="00E261C8">
      <w:pPr>
        <w:pStyle w:val="TextBody"/>
        <w:jc w:val="both"/>
        <w:rPr>
          <w:rFonts w:ascii="Times New Roman" w:hAnsi="Times New Roman" w:cs="Times New Roman"/>
          <w:color w:val="auto"/>
          <w:lang w:val="ro-RO"/>
        </w:rPr>
      </w:pPr>
      <w:r w:rsidRPr="00DD475F">
        <w:rPr>
          <w:rFonts w:ascii="Times New Roman" w:hAnsi="Times New Roman" w:cs="Times New Roman"/>
          <w:color w:val="auto"/>
          <w:lang w:val="ro-RO"/>
        </w:rPr>
        <w:t xml:space="preserve">    </w:t>
      </w:r>
      <w:r w:rsidRPr="00DD475F">
        <w:rPr>
          <w:rFonts w:ascii="Times New Roman" w:hAnsi="Times New Roman" w:cs="Times New Roman"/>
          <w:i/>
          <w:iCs/>
          <w:color w:val="auto"/>
          <w:lang w:val="ro-RO"/>
        </w:rPr>
        <w:t>b) în cadrul organelor de conducere a 2 sau mai multor operatori economici participanţi la procedura de atribuire se regăsesc aceleaşi persoane sau persoane care sunt soţ/soţie, rudă sau afin până la gradul al doilea inclusiv ori care au interese comune de natură personală, financiară sau economică sau de orice altă natură;</w:t>
      </w:r>
    </w:p>
    <w:p w:rsidR="00E261C8" w:rsidRPr="00DD475F" w:rsidRDefault="00E261C8" w:rsidP="00E261C8">
      <w:pPr>
        <w:pStyle w:val="TextBody"/>
        <w:jc w:val="both"/>
        <w:rPr>
          <w:rFonts w:ascii="Times New Roman" w:hAnsi="Times New Roman" w:cs="Times New Roman"/>
          <w:color w:val="auto"/>
          <w:lang w:val="ro-RO"/>
        </w:rPr>
      </w:pPr>
      <w:r w:rsidRPr="00DD475F">
        <w:rPr>
          <w:rFonts w:ascii="Times New Roman" w:hAnsi="Times New Roman" w:cs="Times New Roman"/>
          <w:color w:val="auto"/>
          <w:lang w:val="ro-RO"/>
        </w:rPr>
        <w:t xml:space="preserve">    </w:t>
      </w:r>
      <w:r w:rsidRPr="00DD475F">
        <w:rPr>
          <w:rFonts w:ascii="Times New Roman" w:hAnsi="Times New Roman" w:cs="Times New Roman"/>
          <w:i/>
          <w:iCs/>
          <w:color w:val="auto"/>
          <w:lang w:val="ro-RO"/>
        </w:rPr>
        <w:t>c) un ofertant/candidat a depus două sau mai multe oferte/solicitări de participare, atât individual cât şi în comun cu alţi operatori economici sau doar în comun cu alţi operatori economici;</w:t>
      </w:r>
    </w:p>
    <w:p w:rsidR="00E261C8" w:rsidRPr="00DD475F" w:rsidRDefault="00E261C8" w:rsidP="00E261C8">
      <w:pPr>
        <w:pStyle w:val="TextBody"/>
        <w:jc w:val="both"/>
        <w:rPr>
          <w:rFonts w:ascii="Times New Roman" w:hAnsi="Times New Roman" w:cs="Times New Roman"/>
          <w:color w:val="auto"/>
          <w:lang w:val="ro-RO"/>
        </w:rPr>
      </w:pPr>
      <w:r w:rsidRPr="00DD475F">
        <w:rPr>
          <w:rFonts w:ascii="Times New Roman" w:hAnsi="Times New Roman" w:cs="Times New Roman"/>
          <w:color w:val="auto"/>
          <w:lang w:val="ro-RO"/>
        </w:rPr>
        <w:lastRenderedPageBreak/>
        <w:t xml:space="preserve">    </w:t>
      </w:r>
      <w:r w:rsidRPr="00DD475F">
        <w:rPr>
          <w:rFonts w:ascii="Times New Roman" w:hAnsi="Times New Roman" w:cs="Times New Roman"/>
          <w:i/>
          <w:iCs/>
          <w:color w:val="auto"/>
          <w:lang w:val="ro-RO"/>
        </w:rPr>
        <w:t>d) un ofertant/candidat a depus ofertă/solicitare de participare individuală/în comun cu alţi operatori economici şi este nominalizat ca subcontractant în cadrul unei alte oferte/solicitări de participare.</w:t>
      </w:r>
    </w:p>
    <w:p w:rsidR="00E261C8" w:rsidRPr="00DD475F" w:rsidRDefault="00E261C8" w:rsidP="00E261C8">
      <w:pPr>
        <w:pStyle w:val="TextBody"/>
        <w:jc w:val="both"/>
        <w:rPr>
          <w:rFonts w:ascii="Times New Roman" w:hAnsi="Times New Roman" w:cs="Times New Roman"/>
          <w:color w:val="auto"/>
          <w:lang w:val="ro-RO"/>
        </w:rPr>
      </w:pPr>
      <w:r w:rsidRPr="00DD475F">
        <w:rPr>
          <w:rFonts w:ascii="Times New Roman" w:hAnsi="Times New Roman" w:cs="Times New Roman"/>
          <w:color w:val="auto"/>
          <w:lang w:val="ro-RO"/>
        </w:rPr>
        <w:t xml:space="preserve">    </w:t>
      </w:r>
      <w:r w:rsidRPr="00DD475F">
        <w:rPr>
          <w:rFonts w:ascii="Times New Roman" w:hAnsi="Times New Roman" w:cs="Times New Roman"/>
          <w:i/>
          <w:iCs/>
          <w:color w:val="auto"/>
          <w:lang w:val="ro-RO"/>
        </w:rPr>
        <w:t>(6) Înainte de excluderea unui operator economic în temeiul alin. (1) lit. d), autoritatea contractantă solicită în scris Consiliului Concurenţei punctul de vedere cu privire la indiciileidentificate care vizează denaturarea concurenţei în cadrul sau în legătură cu procedura de atribuire în cauză, pe care acesta îl va înainta în termen de maximum 15 zile.</w:t>
      </w:r>
    </w:p>
    <w:p w:rsidR="00E261C8" w:rsidRPr="00DD475F" w:rsidRDefault="00E261C8" w:rsidP="00E261C8">
      <w:pPr>
        <w:pStyle w:val="TextBody"/>
        <w:jc w:val="both"/>
        <w:rPr>
          <w:rFonts w:ascii="Times New Roman" w:hAnsi="Times New Roman" w:cs="Times New Roman"/>
          <w:color w:val="auto"/>
          <w:lang w:val="ro-RO"/>
        </w:rPr>
      </w:pPr>
      <w:r w:rsidRPr="00DD475F">
        <w:rPr>
          <w:rFonts w:ascii="Times New Roman" w:hAnsi="Times New Roman" w:cs="Times New Roman"/>
          <w:color w:val="auto"/>
          <w:lang w:val="ro-RO"/>
        </w:rPr>
        <w:t xml:space="preserve">    </w:t>
      </w:r>
      <w:r w:rsidRPr="00DD475F">
        <w:rPr>
          <w:rFonts w:ascii="Times New Roman" w:hAnsi="Times New Roman" w:cs="Times New Roman"/>
          <w:i/>
          <w:iCs/>
          <w:color w:val="auto"/>
          <w:lang w:val="ro-RO"/>
        </w:rPr>
        <w:t>(7) Autoritatea contractantă are obligaţia furnizării tuturor informaţiilor solicitate de Consiliul Concurenţei, în vederea formulării punctului de vedere, conform dispoziţiilor alin. (6).</w:t>
      </w:r>
    </w:p>
    <w:p w:rsidR="00E261C8" w:rsidRPr="00DD475F" w:rsidRDefault="00E261C8" w:rsidP="00E261C8">
      <w:pPr>
        <w:pStyle w:val="TextBody"/>
        <w:jc w:val="both"/>
        <w:rPr>
          <w:rFonts w:ascii="Times New Roman" w:hAnsi="Times New Roman" w:cs="Times New Roman"/>
          <w:color w:val="auto"/>
          <w:lang w:val="ro-RO"/>
        </w:rPr>
      </w:pPr>
      <w:r w:rsidRPr="00DD475F">
        <w:rPr>
          <w:rFonts w:ascii="Times New Roman" w:hAnsi="Times New Roman" w:cs="Times New Roman"/>
          <w:color w:val="auto"/>
          <w:lang w:val="ro-RO"/>
        </w:rPr>
        <w:t xml:space="preserve">    </w:t>
      </w:r>
      <w:r w:rsidRPr="00DD475F">
        <w:rPr>
          <w:rFonts w:ascii="Times New Roman" w:hAnsi="Times New Roman" w:cs="Times New Roman"/>
          <w:i/>
          <w:iCs/>
          <w:color w:val="auto"/>
          <w:lang w:val="ro-RO"/>
        </w:rPr>
        <w:t>(8) În sensul dispoziţiilor alin. (1) lit. g) se consideră încălcări grave ale obligaţiilor contractuale, cu titlu exemplificativ, neexecutarea contractului, livrarea/prestarea/executarea unor produse/servicii/</w:t>
      </w:r>
      <w:r w:rsidR="0039200E" w:rsidRPr="00DD475F">
        <w:rPr>
          <w:rFonts w:ascii="Times New Roman" w:hAnsi="Times New Roman" w:cs="Times New Roman"/>
          <w:i/>
          <w:iCs/>
          <w:color w:val="auto"/>
          <w:lang w:val="ro-RO"/>
        </w:rPr>
        <w:t>furnizare</w:t>
      </w:r>
      <w:r w:rsidRPr="00DD475F">
        <w:rPr>
          <w:rFonts w:ascii="Times New Roman" w:hAnsi="Times New Roman" w:cs="Times New Roman"/>
          <w:i/>
          <w:iCs/>
          <w:color w:val="auto"/>
          <w:lang w:val="ro-RO"/>
        </w:rPr>
        <w:t xml:space="preserve"> care prezintă neconformităţi majore care le fac improprii utilizării conform destinaţiei prevăzute în contract.</w:t>
      </w:r>
    </w:p>
    <w:p w:rsidR="00E261C8" w:rsidRPr="00DD475F" w:rsidRDefault="00E261C8" w:rsidP="00E261C8">
      <w:pPr>
        <w:pStyle w:val="TextBody"/>
        <w:ind w:firstLine="600"/>
        <w:jc w:val="both"/>
        <w:rPr>
          <w:rFonts w:ascii="Times New Roman" w:hAnsi="Times New Roman" w:cs="Times New Roman"/>
          <w:color w:val="auto"/>
          <w:lang w:val="ro-RO"/>
        </w:rPr>
      </w:pPr>
      <w:r w:rsidRPr="00DD475F">
        <w:rPr>
          <w:rFonts w:ascii="Times New Roman" w:hAnsi="Times New Roman" w:cs="Times New Roman"/>
          <w:color w:val="auto"/>
          <w:lang w:val="ro-RO"/>
        </w:rPr>
        <w:t> </w:t>
      </w:r>
    </w:p>
    <w:p w:rsidR="00E261C8" w:rsidRPr="00DD475F" w:rsidRDefault="00E261C8" w:rsidP="00E261C8">
      <w:pPr>
        <w:pStyle w:val="TextBody"/>
        <w:ind w:firstLine="600"/>
        <w:jc w:val="both"/>
        <w:rPr>
          <w:rFonts w:ascii="Times New Roman" w:hAnsi="Times New Roman" w:cs="Times New Roman"/>
          <w:color w:val="auto"/>
          <w:lang w:val="ro-RO"/>
        </w:rPr>
      </w:pPr>
      <w:r w:rsidRPr="00DD475F">
        <w:rPr>
          <w:rFonts w:ascii="Times New Roman" w:hAnsi="Times New Roman" w:cs="Times New Roman"/>
          <w:color w:val="auto"/>
          <w:lang w:val="ro-RO"/>
        </w:rPr>
        <w:t>Subsemnatul declar că informaţiile furnizate sunt complete şi corecte în fiecare detaliu şi înţeleg că autoritatea contractantă are dreptul de a solicita, în scopul verificării şi confirmării declaraţiilor, orice documente doveditoare de care dispun.</w:t>
      </w:r>
    </w:p>
    <w:p w:rsidR="00E261C8" w:rsidRPr="00DD475F" w:rsidRDefault="00E261C8" w:rsidP="00E261C8">
      <w:pPr>
        <w:pStyle w:val="TextBody"/>
        <w:jc w:val="both"/>
        <w:rPr>
          <w:rFonts w:ascii="Times New Roman" w:hAnsi="Times New Roman" w:cs="Times New Roman"/>
          <w:color w:val="auto"/>
          <w:lang w:val="ro-RO"/>
        </w:rPr>
      </w:pPr>
      <w:r w:rsidRPr="00DD475F">
        <w:rPr>
          <w:rFonts w:ascii="Times New Roman" w:hAnsi="Times New Roman" w:cs="Times New Roman"/>
          <w:color w:val="auto"/>
          <w:lang w:val="ro-RO"/>
        </w:rPr>
        <w:t>Înţeleg că în cazul în care această declaraţie nu este conformă cu realitatea sunt posibil de încălcarea prevederilor legislaţiei penale privind falsul în declaraţii.</w:t>
      </w:r>
    </w:p>
    <w:p w:rsidR="00E261C8" w:rsidRPr="00DD475F" w:rsidRDefault="00E261C8" w:rsidP="00E261C8">
      <w:pPr>
        <w:pStyle w:val="TextBody"/>
        <w:ind w:firstLine="600"/>
        <w:jc w:val="both"/>
        <w:rPr>
          <w:rFonts w:ascii="Times New Roman" w:hAnsi="Times New Roman" w:cs="Times New Roman"/>
          <w:color w:val="auto"/>
          <w:lang w:val="ro-RO"/>
        </w:rPr>
      </w:pPr>
      <w:r w:rsidRPr="00DD475F">
        <w:rPr>
          <w:rFonts w:ascii="Times New Roman" w:hAnsi="Times New Roman" w:cs="Times New Roman"/>
          <w:color w:val="auto"/>
          <w:lang w:val="ro-RO"/>
        </w:rPr>
        <w:t> </w:t>
      </w:r>
    </w:p>
    <w:p w:rsidR="00E261C8" w:rsidRPr="00DD475F" w:rsidRDefault="00E261C8" w:rsidP="00E261C8">
      <w:pPr>
        <w:pStyle w:val="TextBody"/>
        <w:ind w:firstLine="600"/>
        <w:jc w:val="both"/>
        <w:rPr>
          <w:rFonts w:ascii="Times New Roman" w:hAnsi="Times New Roman" w:cs="Times New Roman"/>
          <w:color w:val="auto"/>
          <w:lang w:val="ro-RO"/>
        </w:rPr>
      </w:pPr>
      <w:r w:rsidRPr="00DD475F">
        <w:rPr>
          <w:rFonts w:ascii="Times New Roman" w:hAnsi="Times New Roman" w:cs="Times New Roman"/>
          <w:color w:val="auto"/>
          <w:lang w:val="ro-RO"/>
        </w:rPr>
        <w:t>Data completării ......................</w:t>
      </w:r>
    </w:p>
    <w:p w:rsidR="00E261C8" w:rsidRPr="00DD475F" w:rsidRDefault="00E261C8" w:rsidP="00E261C8">
      <w:pPr>
        <w:pStyle w:val="TextBody"/>
        <w:jc w:val="both"/>
        <w:rPr>
          <w:rFonts w:ascii="Times New Roman" w:hAnsi="Times New Roman" w:cs="Times New Roman"/>
          <w:color w:val="auto"/>
          <w:lang w:val="ro-RO"/>
        </w:rPr>
      </w:pPr>
      <w:r w:rsidRPr="00DD475F">
        <w:rPr>
          <w:rFonts w:ascii="Times New Roman" w:hAnsi="Times New Roman" w:cs="Times New Roman"/>
          <w:color w:val="auto"/>
          <w:lang w:val="ro-RO"/>
        </w:rPr>
        <w:t> </w:t>
      </w:r>
    </w:p>
    <w:p w:rsidR="00E261C8" w:rsidRPr="00DD475F" w:rsidRDefault="00E261C8" w:rsidP="00E261C8">
      <w:pPr>
        <w:pStyle w:val="TextBody"/>
        <w:jc w:val="both"/>
        <w:rPr>
          <w:rFonts w:ascii="Times New Roman" w:hAnsi="Times New Roman" w:cs="Times New Roman"/>
          <w:color w:val="auto"/>
          <w:lang w:val="ro-RO"/>
        </w:rPr>
      </w:pPr>
      <w:r w:rsidRPr="00DD475F">
        <w:rPr>
          <w:rFonts w:ascii="Times New Roman" w:hAnsi="Times New Roman" w:cs="Times New Roman"/>
          <w:color w:val="auto"/>
          <w:lang w:val="ro-RO"/>
        </w:rPr>
        <w:t> </w:t>
      </w:r>
    </w:p>
    <w:p w:rsidR="00E261C8" w:rsidRPr="00DD475F" w:rsidRDefault="00E261C8" w:rsidP="00E261C8">
      <w:pPr>
        <w:pStyle w:val="TextBody"/>
        <w:jc w:val="both"/>
        <w:rPr>
          <w:rFonts w:ascii="Times New Roman" w:hAnsi="Times New Roman" w:cs="Times New Roman"/>
          <w:color w:val="auto"/>
          <w:lang w:val="ro-RO"/>
        </w:rPr>
      </w:pPr>
      <w:r w:rsidRPr="00DD475F">
        <w:rPr>
          <w:rFonts w:ascii="Times New Roman" w:hAnsi="Times New Roman" w:cs="Times New Roman"/>
          <w:color w:val="auto"/>
          <w:lang w:val="ro-RO"/>
        </w:rPr>
        <w:t> </w:t>
      </w:r>
    </w:p>
    <w:p w:rsidR="00E261C8" w:rsidRPr="00DD475F" w:rsidRDefault="00E261C8" w:rsidP="00E261C8">
      <w:pPr>
        <w:pStyle w:val="TextBody"/>
        <w:jc w:val="both"/>
        <w:rPr>
          <w:rFonts w:ascii="Times New Roman" w:hAnsi="Times New Roman" w:cs="Times New Roman"/>
          <w:color w:val="auto"/>
          <w:lang w:val="ro-RO"/>
        </w:rPr>
      </w:pPr>
      <w:r w:rsidRPr="00DD475F">
        <w:rPr>
          <w:rFonts w:ascii="Times New Roman" w:hAnsi="Times New Roman" w:cs="Times New Roman"/>
          <w:color w:val="auto"/>
          <w:lang w:val="ro-RO"/>
        </w:rPr>
        <w:t>Candidat /ofertant,</w:t>
      </w:r>
    </w:p>
    <w:p w:rsidR="00E261C8" w:rsidRPr="00DD475F" w:rsidRDefault="00E261C8" w:rsidP="00E261C8">
      <w:pPr>
        <w:pStyle w:val="TextBody"/>
        <w:jc w:val="both"/>
        <w:rPr>
          <w:rFonts w:ascii="Times New Roman" w:hAnsi="Times New Roman" w:cs="Times New Roman"/>
          <w:color w:val="auto"/>
          <w:lang w:val="ro-RO"/>
        </w:rPr>
      </w:pPr>
      <w:r w:rsidRPr="00DD475F">
        <w:rPr>
          <w:rFonts w:ascii="Times New Roman" w:hAnsi="Times New Roman" w:cs="Times New Roman"/>
          <w:color w:val="auto"/>
          <w:lang w:val="ro-RO"/>
        </w:rPr>
        <w:t>_________________</w:t>
      </w:r>
    </w:p>
    <w:p w:rsidR="00E261C8" w:rsidRPr="00DD475F" w:rsidRDefault="00E261C8" w:rsidP="00E261C8">
      <w:pPr>
        <w:pStyle w:val="TextBody"/>
        <w:jc w:val="both"/>
        <w:rPr>
          <w:rFonts w:ascii="Times New Roman" w:hAnsi="Times New Roman" w:cs="Times New Roman"/>
          <w:color w:val="auto"/>
          <w:lang w:val="ro-RO"/>
        </w:rPr>
      </w:pPr>
      <w:r w:rsidRPr="00DD475F">
        <w:rPr>
          <w:rFonts w:ascii="Times New Roman" w:hAnsi="Times New Roman" w:cs="Times New Roman"/>
          <w:i/>
          <w:iCs/>
          <w:color w:val="auto"/>
          <w:lang w:val="ro-RO"/>
        </w:rPr>
        <w:t>(semnătura autorizată)</w:t>
      </w:r>
    </w:p>
    <w:p w:rsidR="00E261C8" w:rsidRPr="00DD475F" w:rsidRDefault="00E261C8" w:rsidP="00E261C8">
      <w:pPr>
        <w:pStyle w:val="TextBody"/>
        <w:jc w:val="both"/>
        <w:rPr>
          <w:rFonts w:ascii="Times New Roman" w:hAnsi="Times New Roman" w:cs="Times New Roman"/>
          <w:color w:val="auto"/>
          <w:lang w:val="ro-RO"/>
        </w:rPr>
      </w:pPr>
      <w:r w:rsidRPr="00DD475F">
        <w:rPr>
          <w:rFonts w:ascii="Times New Roman" w:hAnsi="Times New Roman" w:cs="Times New Roman"/>
          <w:color w:val="auto"/>
          <w:lang w:val="ro-RO"/>
        </w:rPr>
        <w:t> </w:t>
      </w:r>
    </w:p>
    <w:p w:rsidR="00E261C8" w:rsidRPr="00DD475F" w:rsidRDefault="00E261C8" w:rsidP="00E261C8">
      <w:pPr>
        <w:rPr>
          <w:rFonts w:ascii="Times New Roman" w:hAnsi="Times New Roman"/>
          <w:lang w:val="de-DE"/>
        </w:rPr>
      </w:pPr>
    </w:p>
    <w:p w:rsidR="00E261C8" w:rsidRPr="00DD475F" w:rsidRDefault="00E261C8" w:rsidP="00E261C8">
      <w:pPr>
        <w:rPr>
          <w:rFonts w:ascii="Times New Roman" w:hAnsi="Times New Roman"/>
        </w:rPr>
      </w:pPr>
    </w:p>
    <w:p w:rsidR="00E261C8" w:rsidRPr="00DD475F" w:rsidRDefault="00E261C8" w:rsidP="00E261C8">
      <w:pPr>
        <w:pStyle w:val="DefaultStyle"/>
        <w:jc w:val="both"/>
        <w:rPr>
          <w:rFonts w:ascii="Times New Roman" w:eastAsia="MS Mincho" w:hAnsi="Times New Roman" w:cs="Times New Roman"/>
          <w:color w:val="auto"/>
          <w:lang w:val="ro-RO"/>
        </w:rPr>
      </w:pPr>
      <w:r w:rsidRPr="00DD475F">
        <w:rPr>
          <w:rFonts w:ascii="Times New Roman" w:hAnsi="Times New Roman" w:cs="Times New Roman"/>
          <w:color w:val="auto"/>
        </w:rPr>
        <w:br w:type="page"/>
      </w:r>
      <w:r w:rsidRPr="00DD475F">
        <w:rPr>
          <w:rFonts w:ascii="Times New Roman" w:eastAsia="MS Mincho" w:hAnsi="Times New Roman" w:cs="Times New Roman"/>
          <w:color w:val="auto"/>
          <w:lang w:val="ro-RO"/>
        </w:rPr>
        <w:lastRenderedPageBreak/>
        <w:t>OFERTANTUL...............................................  (denumirea/numele)</w:t>
      </w:r>
    </w:p>
    <w:p w:rsidR="00E261C8" w:rsidRPr="00DD475F" w:rsidRDefault="00E261C8" w:rsidP="00E261C8">
      <w:pPr>
        <w:pStyle w:val="DefaultStyle"/>
        <w:jc w:val="both"/>
        <w:rPr>
          <w:rFonts w:ascii="Times New Roman" w:eastAsia="MS Mincho" w:hAnsi="Times New Roman" w:cs="Times New Roman"/>
          <w:color w:val="auto"/>
          <w:lang w:val="ro-RO"/>
        </w:rPr>
      </w:pPr>
    </w:p>
    <w:p w:rsidR="00E261C8" w:rsidRPr="00DD475F" w:rsidRDefault="00E261C8" w:rsidP="00E261C8">
      <w:pPr>
        <w:pStyle w:val="DefaultStyle"/>
        <w:jc w:val="both"/>
        <w:rPr>
          <w:rFonts w:ascii="Times New Roman" w:hAnsi="Times New Roman" w:cs="Times New Roman"/>
          <w:color w:val="auto"/>
          <w:lang w:val="ro-RO"/>
        </w:rPr>
      </w:pPr>
    </w:p>
    <w:p w:rsidR="00E261C8" w:rsidRPr="00DD475F" w:rsidRDefault="00E261C8" w:rsidP="00E261C8">
      <w:pPr>
        <w:pStyle w:val="DefaultStyle"/>
        <w:jc w:val="both"/>
        <w:rPr>
          <w:rFonts w:ascii="Times New Roman" w:hAnsi="Times New Roman" w:cs="Times New Roman"/>
          <w:color w:val="auto"/>
          <w:lang w:val="ro-RO"/>
        </w:rPr>
      </w:pPr>
    </w:p>
    <w:p w:rsidR="00E261C8" w:rsidRPr="00DD475F" w:rsidRDefault="00E261C8" w:rsidP="00E261C8">
      <w:pPr>
        <w:pStyle w:val="heading2plain"/>
        <w:rPr>
          <w:rFonts w:ascii="Times New Roman" w:hAnsi="Times New Roman" w:cs="Times New Roman"/>
          <w:b w:val="0"/>
          <w:color w:val="auto"/>
        </w:rPr>
      </w:pPr>
      <w:bookmarkStart w:id="4" w:name="_Toc1823723651"/>
      <w:r w:rsidRPr="00DD475F">
        <w:rPr>
          <w:rFonts w:ascii="Times New Roman" w:hAnsi="Times New Roman" w:cs="Times New Roman"/>
          <w:b w:val="0"/>
          <w:color w:val="auto"/>
        </w:rPr>
        <w:t xml:space="preserve">DECLARAŢIE PRIVIND </w:t>
      </w:r>
      <w:bookmarkEnd w:id="4"/>
      <w:r w:rsidRPr="00DD475F">
        <w:rPr>
          <w:rFonts w:ascii="Times New Roman" w:hAnsi="Times New Roman" w:cs="Times New Roman"/>
          <w:b w:val="0"/>
          <w:color w:val="auto"/>
        </w:rPr>
        <w:t>EVITAREA CONFLICTULUI DE INTERESE</w:t>
      </w:r>
    </w:p>
    <w:p w:rsidR="00E261C8" w:rsidRPr="00DD475F" w:rsidRDefault="00E261C8" w:rsidP="00E261C8">
      <w:pPr>
        <w:pStyle w:val="heading2plain"/>
        <w:rPr>
          <w:rFonts w:ascii="Times New Roman" w:hAnsi="Times New Roman" w:cs="Times New Roman"/>
          <w:b w:val="0"/>
          <w:color w:val="auto"/>
        </w:rPr>
      </w:pPr>
    </w:p>
    <w:p w:rsidR="00E261C8" w:rsidRPr="00DD475F" w:rsidRDefault="00E261C8" w:rsidP="00E261C8">
      <w:pPr>
        <w:pStyle w:val="heading2plain"/>
        <w:rPr>
          <w:rFonts w:ascii="Times New Roman" w:hAnsi="Times New Roman" w:cs="Times New Roman"/>
          <w:b w:val="0"/>
          <w:color w:val="auto"/>
        </w:rPr>
      </w:pPr>
    </w:p>
    <w:p w:rsidR="00E261C8" w:rsidRPr="00DD475F" w:rsidRDefault="00E261C8" w:rsidP="00E261C8">
      <w:pPr>
        <w:pStyle w:val="heading2plain"/>
        <w:rPr>
          <w:rFonts w:ascii="Times New Roman" w:hAnsi="Times New Roman" w:cs="Times New Roman"/>
          <w:b w:val="0"/>
          <w:color w:val="auto"/>
        </w:rPr>
      </w:pPr>
    </w:p>
    <w:p w:rsidR="00E261C8" w:rsidRPr="00DD475F" w:rsidRDefault="00E261C8" w:rsidP="00E261C8">
      <w:pPr>
        <w:pStyle w:val="DefaultStyle"/>
        <w:jc w:val="both"/>
        <w:rPr>
          <w:rFonts w:ascii="Times New Roman" w:hAnsi="Times New Roman" w:cs="Times New Roman"/>
          <w:color w:val="auto"/>
          <w:lang w:val="ro-RO"/>
        </w:rPr>
      </w:pPr>
    </w:p>
    <w:p w:rsidR="00E261C8" w:rsidRPr="00DD475F" w:rsidRDefault="00E261C8" w:rsidP="00E261C8">
      <w:pPr>
        <w:pStyle w:val="DefaultStyle"/>
        <w:jc w:val="both"/>
        <w:rPr>
          <w:rFonts w:ascii="Times New Roman" w:hAnsi="Times New Roman" w:cs="Times New Roman"/>
          <w:color w:val="auto"/>
          <w:lang w:val="ro-RO"/>
        </w:rPr>
      </w:pPr>
      <w:r w:rsidRPr="00DD475F">
        <w:rPr>
          <w:rFonts w:ascii="Times New Roman" w:hAnsi="Times New Roman" w:cs="Times New Roman"/>
          <w:color w:val="auto"/>
          <w:lang w:val="ro-RO"/>
        </w:rPr>
        <w:t xml:space="preserve">    </w:t>
      </w:r>
      <w:r w:rsidRPr="00DD475F">
        <w:rPr>
          <w:rFonts w:ascii="Times New Roman" w:hAnsi="Times New Roman" w:cs="Times New Roman"/>
          <w:bCs/>
          <w:color w:val="auto"/>
          <w:lang w:val="ro-RO"/>
        </w:rPr>
        <w:t>1</w:t>
      </w:r>
      <w:r w:rsidRPr="00DD475F">
        <w:rPr>
          <w:rFonts w:ascii="Times New Roman" w:hAnsi="Times New Roman" w:cs="Times New Roman"/>
          <w:color w:val="auto"/>
          <w:lang w:val="ro-RO"/>
        </w:rPr>
        <w:t xml:space="preserve">. </w:t>
      </w:r>
      <w:r w:rsidRPr="00DD475F">
        <w:rPr>
          <w:rFonts w:ascii="Times New Roman" w:eastAsia="MS Mincho" w:hAnsi="Times New Roman" w:cs="Times New Roman"/>
          <w:color w:val="auto"/>
          <w:lang w:val="ro-RO"/>
        </w:rPr>
        <w:t>Subsemnatul …………………….. (nume şi prenume în clar a persoanei autorizate)</w:t>
      </w:r>
      <w:r w:rsidRPr="00DD475F">
        <w:rPr>
          <w:rFonts w:ascii="Times New Roman" w:hAnsi="Times New Roman" w:cs="Times New Roman"/>
          <w:color w:val="auto"/>
          <w:lang w:val="ro-RO"/>
        </w:rPr>
        <w:t>, reprezentant împuternicit al ............................... (denumirea operatorului</w:t>
      </w:r>
      <w:r w:rsidR="00514368">
        <w:rPr>
          <w:rFonts w:ascii="Times New Roman" w:hAnsi="Times New Roman" w:cs="Times New Roman"/>
          <w:color w:val="auto"/>
          <w:lang w:val="ro-RO"/>
        </w:rPr>
        <w:t xml:space="preserve"> economic), declar pe propria ră</w:t>
      </w:r>
      <w:r w:rsidRPr="00DD475F">
        <w:rPr>
          <w:rFonts w:ascii="Times New Roman" w:hAnsi="Times New Roman" w:cs="Times New Roman"/>
          <w:color w:val="auto"/>
          <w:lang w:val="ro-RO"/>
        </w:rPr>
        <w:t>spundere, sub sancţiunile aplicate faptei de fals în acte publice, că, la procedura pentru atribuirea contractului de achizitie publică “Titlu” –  &lt;</w:t>
      </w:r>
      <w:r w:rsidRPr="00DD475F">
        <w:rPr>
          <w:rFonts w:ascii="Times New Roman" w:hAnsi="Times New Roman" w:cs="Times New Roman"/>
          <w:color w:val="auto"/>
          <w:shd w:val="clear" w:color="auto" w:fill="C0C0C0"/>
          <w:lang w:val="ro-RO"/>
        </w:rPr>
        <w:t>XX</w:t>
      </w:r>
      <w:r w:rsidRPr="00DD475F">
        <w:rPr>
          <w:rFonts w:ascii="Times New Roman" w:hAnsi="Times New Roman" w:cs="Times New Roman"/>
          <w:color w:val="auto"/>
          <w:lang w:val="ro-RO"/>
        </w:rPr>
        <w:t xml:space="preserve">&gt;, având ca obiect ............................... (denumirea </w:t>
      </w:r>
      <w:r w:rsidR="00272C03">
        <w:rPr>
          <w:rFonts w:ascii="Times New Roman" w:hAnsi="Times New Roman" w:cs="Times New Roman"/>
          <w:color w:val="auto"/>
          <w:lang w:val="ro-RO"/>
        </w:rPr>
        <w:t>produsului/</w:t>
      </w:r>
      <w:r w:rsidRPr="00DD475F">
        <w:rPr>
          <w:rFonts w:ascii="Times New Roman" w:hAnsi="Times New Roman" w:cs="Times New Roman"/>
          <w:color w:val="auto"/>
          <w:lang w:val="ro-RO"/>
        </w:rPr>
        <w:t>servici</w:t>
      </w:r>
      <w:r w:rsidR="00272C03">
        <w:rPr>
          <w:rFonts w:ascii="Times New Roman" w:hAnsi="Times New Roman" w:cs="Times New Roman"/>
          <w:color w:val="auto"/>
          <w:lang w:val="ro-RO"/>
        </w:rPr>
        <w:t>ului/lucrării</w:t>
      </w:r>
      <w:r w:rsidRPr="00DD475F">
        <w:rPr>
          <w:rFonts w:ascii="Times New Roman" w:hAnsi="Times New Roman" w:cs="Times New Roman"/>
          <w:color w:val="auto"/>
          <w:lang w:val="ro-RO"/>
        </w:rPr>
        <w:t xml:space="preserve"> şi codul CPV), la data de .............. (zi/luna/an), organizată de................., particip în calitate de :</w:t>
      </w:r>
    </w:p>
    <w:p w:rsidR="00E261C8" w:rsidRPr="00DD475F" w:rsidRDefault="00E261C8" w:rsidP="00E261C8">
      <w:pPr>
        <w:pStyle w:val="DefaultStyle"/>
        <w:jc w:val="both"/>
        <w:rPr>
          <w:rFonts w:ascii="Times New Roman" w:hAnsi="Times New Roman" w:cs="Times New Roman"/>
          <w:color w:val="auto"/>
          <w:lang w:val="ro-RO"/>
        </w:rPr>
      </w:pPr>
      <w:r w:rsidRPr="00DD475F">
        <w:rPr>
          <w:rFonts w:ascii="Times New Roman" w:hAnsi="Times New Roman" w:cs="Times New Roman"/>
          <w:color w:val="auto"/>
          <w:lang w:val="ro-RO"/>
        </w:rPr>
        <w:t>□ ofertat în nume propriu;</w:t>
      </w:r>
    </w:p>
    <w:p w:rsidR="00E261C8" w:rsidRPr="00DD475F" w:rsidRDefault="00E261C8" w:rsidP="00E261C8">
      <w:pPr>
        <w:pStyle w:val="DefaultStyle"/>
        <w:jc w:val="both"/>
        <w:rPr>
          <w:rFonts w:ascii="Times New Roman" w:hAnsi="Times New Roman" w:cs="Times New Roman"/>
          <w:color w:val="auto"/>
          <w:lang w:val="ro-RO"/>
        </w:rPr>
      </w:pPr>
      <w:r w:rsidRPr="00DD475F">
        <w:rPr>
          <w:rFonts w:ascii="Times New Roman" w:hAnsi="Times New Roman" w:cs="Times New Roman"/>
          <w:color w:val="auto"/>
          <w:lang w:val="ro-RO"/>
        </w:rPr>
        <w:t>□ ofertant asociat în cadrul asocierii condusă de &lt; numele liderului / noi înşine &gt;.</w:t>
      </w:r>
    </w:p>
    <w:p w:rsidR="00E261C8" w:rsidRPr="00DD475F" w:rsidRDefault="00E261C8" w:rsidP="00E261C8">
      <w:pPr>
        <w:pStyle w:val="DefaultStyle"/>
        <w:jc w:val="both"/>
        <w:rPr>
          <w:rFonts w:ascii="Times New Roman" w:hAnsi="Times New Roman" w:cs="Times New Roman"/>
          <w:color w:val="auto"/>
          <w:lang w:val="ro-RO"/>
        </w:rPr>
      </w:pPr>
      <w:r w:rsidRPr="00DD475F">
        <w:rPr>
          <w:rFonts w:ascii="Times New Roman" w:hAnsi="Times New Roman" w:cs="Times New Roman"/>
          <w:color w:val="auto"/>
          <w:lang w:val="ro-RO"/>
        </w:rPr>
        <w:t>□ subcontractor</w:t>
      </w:r>
    </w:p>
    <w:p w:rsidR="00E261C8" w:rsidRPr="00DD475F" w:rsidRDefault="00E261C8" w:rsidP="00E261C8">
      <w:pPr>
        <w:pStyle w:val="DefaultStyle"/>
        <w:jc w:val="both"/>
        <w:rPr>
          <w:rFonts w:ascii="Times New Roman" w:hAnsi="Times New Roman" w:cs="Times New Roman"/>
          <w:color w:val="auto"/>
          <w:lang w:val="ro-RO"/>
        </w:rPr>
      </w:pPr>
      <w:r w:rsidRPr="00DD475F">
        <w:rPr>
          <w:rFonts w:ascii="Times New Roman" w:hAnsi="Times New Roman" w:cs="Times New Roman"/>
          <w:color w:val="auto"/>
          <w:lang w:val="ro-RO"/>
        </w:rPr>
        <w:t>□ terţ susţinător</w:t>
      </w:r>
    </w:p>
    <w:p w:rsidR="00E261C8" w:rsidRPr="00DD475F" w:rsidRDefault="00E261C8" w:rsidP="00E261C8">
      <w:pPr>
        <w:pStyle w:val="DefaultStyle"/>
        <w:jc w:val="both"/>
        <w:rPr>
          <w:rFonts w:ascii="Times New Roman" w:hAnsi="Times New Roman" w:cs="Times New Roman"/>
          <w:color w:val="auto"/>
          <w:lang w:val="ro-RO"/>
        </w:rPr>
      </w:pPr>
      <w:r w:rsidRPr="00DD475F">
        <w:rPr>
          <w:rFonts w:ascii="Times New Roman" w:hAnsi="Times New Roman" w:cs="Times New Roman"/>
          <w:color w:val="auto"/>
          <w:lang w:val="ro-RO"/>
        </w:rPr>
        <w:t xml:space="preserve">    </w:t>
      </w:r>
      <w:r w:rsidRPr="00DD475F">
        <w:rPr>
          <w:rFonts w:ascii="Times New Roman" w:hAnsi="Times New Roman" w:cs="Times New Roman"/>
          <w:i/>
          <w:iCs/>
          <w:color w:val="auto"/>
          <w:lang w:val="ro-RO"/>
        </w:rPr>
        <w:t>(Se bifează opţiunea corespunzătoare.)</w:t>
      </w:r>
    </w:p>
    <w:p w:rsidR="00E261C8" w:rsidRPr="00DD475F" w:rsidRDefault="00E261C8" w:rsidP="00E261C8">
      <w:pPr>
        <w:pStyle w:val="DefaultStyle"/>
        <w:jc w:val="both"/>
        <w:rPr>
          <w:rFonts w:ascii="Times New Roman" w:hAnsi="Times New Roman" w:cs="Times New Roman"/>
          <w:color w:val="auto"/>
          <w:lang w:val="ro-RO"/>
        </w:rPr>
      </w:pPr>
    </w:p>
    <w:p w:rsidR="00E261C8" w:rsidRPr="00DD475F" w:rsidRDefault="00E261C8" w:rsidP="00E261C8">
      <w:pPr>
        <w:pStyle w:val="DefaultStyle"/>
        <w:jc w:val="both"/>
        <w:rPr>
          <w:rFonts w:ascii="Times New Roman" w:hAnsi="Times New Roman" w:cs="Times New Roman"/>
          <w:color w:val="auto"/>
          <w:lang w:val="ro-RO"/>
        </w:rPr>
      </w:pPr>
      <w:r w:rsidRPr="00DD475F">
        <w:rPr>
          <w:rFonts w:ascii="Times New Roman" w:hAnsi="Times New Roman" w:cs="Times New Roman"/>
          <w:bCs/>
          <w:color w:val="auto"/>
          <w:lang w:val="ro-RO"/>
        </w:rPr>
        <w:t>2.</w:t>
      </w:r>
      <w:r w:rsidRPr="00DD475F">
        <w:rPr>
          <w:rFonts w:ascii="Times New Roman" w:hAnsi="Times New Roman" w:cs="Times New Roman"/>
          <w:color w:val="auto"/>
          <w:lang w:val="ro-RO"/>
        </w:rPr>
        <w:t xml:space="preserve"> Confirmăm faptul că nu participăm la procedura pentru atribuirea aceluiaşi contract în nici o altă formă. </w:t>
      </w:r>
    </w:p>
    <w:p w:rsidR="00E261C8" w:rsidRPr="00DD475F" w:rsidRDefault="00E261C8" w:rsidP="00E261C8">
      <w:pPr>
        <w:pStyle w:val="DefaultStyle"/>
        <w:jc w:val="both"/>
        <w:rPr>
          <w:rFonts w:ascii="Times New Roman" w:hAnsi="Times New Roman" w:cs="Times New Roman"/>
          <w:color w:val="auto"/>
          <w:lang w:val="ro-RO"/>
        </w:rPr>
      </w:pPr>
    </w:p>
    <w:p w:rsidR="00E261C8" w:rsidRPr="00DD475F" w:rsidRDefault="00E261C8" w:rsidP="00E261C8">
      <w:pPr>
        <w:pStyle w:val="DefaultStyle"/>
        <w:jc w:val="both"/>
        <w:rPr>
          <w:rFonts w:ascii="Times New Roman" w:hAnsi="Times New Roman" w:cs="Times New Roman"/>
          <w:color w:val="auto"/>
          <w:lang w:val="ro-RO"/>
        </w:rPr>
      </w:pPr>
      <w:r w:rsidRPr="00DD475F">
        <w:rPr>
          <w:rFonts w:ascii="Times New Roman" w:hAnsi="Times New Roman" w:cs="Times New Roman"/>
          <w:bCs/>
          <w:color w:val="auto"/>
          <w:lang w:val="ro-RO"/>
        </w:rPr>
        <w:t>3</w:t>
      </w:r>
      <w:r w:rsidRPr="00DD475F">
        <w:rPr>
          <w:rFonts w:ascii="Times New Roman" w:hAnsi="Times New Roman" w:cs="Times New Roman"/>
          <w:i/>
          <w:iCs/>
          <w:color w:val="auto"/>
          <w:lang w:val="ro-RO"/>
        </w:rPr>
        <w:t xml:space="preserve">. (Aplicabil doar pentru membrii în asociere) </w:t>
      </w:r>
      <w:r w:rsidRPr="00DD475F">
        <w:rPr>
          <w:rFonts w:ascii="Times New Roman" w:hAnsi="Times New Roman" w:cs="Times New Roman"/>
          <w:color w:val="auto"/>
          <w:lang w:val="ro-RO"/>
        </w:rPr>
        <w:t>Confirmăm, că membru în consorţiu/asociere că toţi membrii răspund solidar pentru execuţia contractului, că membrul conducător este autorizat să oblige şi să primească instrucţiuni în numele şi p</w:t>
      </w:r>
      <w:r w:rsidR="00514368">
        <w:rPr>
          <w:rFonts w:ascii="Times New Roman" w:hAnsi="Times New Roman" w:cs="Times New Roman"/>
          <w:color w:val="auto"/>
          <w:lang w:val="ro-RO"/>
        </w:rPr>
        <w:t>e seama fiecărui membru, este ră</w:t>
      </w:r>
      <w:r w:rsidRPr="00DD475F">
        <w:rPr>
          <w:rFonts w:ascii="Times New Roman" w:hAnsi="Times New Roman" w:cs="Times New Roman"/>
          <w:color w:val="auto"/>
          <w:lang w:val="ro-RO"/>
        </w:rPr>
        <w:t>spunzător în nume propriu şi în numele Asocierii pentru îndeplinirea cont</w:t>
      </w:r>
      <w:r w:rsidR="00514368">
        <w:rPr>
          <w:rFonts w:ascii="Times New Roman" w:hAnsi="Times New Roman" w:cs="Times New Roman"/>
          <w:color w:val="auto"/>
          <w:lang w:val="ro-RO"/>
        </w:rPr>
        <w:t>ractului, inclusiv plăţile şi că</w:t>
      </w:r>
      <w:r w:rsidRPr="00DD475F">
        <w:rPr>
          <w:rFonts w:ascii="Times New Roman" w:hAnsi="Times New Roman" w:cs="Times New Roman"/>
          <w:color w:val="auto"/>
          <w:lang w:val="ro-RO"/>
        </w:rPr>
        <w:t xml:space="preserve"> toţi membrii asocierii se obligă să rămână în asocier</w:t>
      </w:r>
      <w:r w:rsidR="00514368">
        <w:rPr>
          <w:rFonts w:ascii="Times New Roman" w:hAnsi="Times New Roman" w:cs="Times New Roman"/>
          <w:color w:val="auto"/>
          <w:lang w:val="ro-RO"/>
        </w:rPr>
        <w:t>e pe î</w:t>
      </w:r>
      <w:r w:rsidRPr="00DD475F">
        <w:rPr>
          <w:rFonts w:ascii="Times New Roman" w:hAnsi="Times New Roman" w:cs="Times New Roman"/>
          <w:color w:val="auto"/>
          <w:lang w:val="ro-RO"/>
        </w:rPr>
        <w:t>ntreaga durată a execuţiei contactului.</w:t>
      </w:r>
    </w:p>
    <w:p w:rsidR="00E261C8" w:rsidRPr="00DD475F" w:rsidRDefault="00E261C8" w:rsidP="00E261C8">
      <w:pPr>
        <w:pStyle w:val="DefaultStyle"/>
        <w:spacing w:line="276" w:lineRule="auto"/>
        <w:jc w:val="both"/>
        <w:rPr>
          <w:rFonts w:ascii="Times New Roman" w:hAnsi="Times New Roman" w:cs="Times New Roman"/>
          <w:color w:val="auto"/>
          <w:lang w:val="pt-BR"/>
        </w:rPr>
      </w:pPr>
      <w:r w:rsidRPr="00DD475F">
        <w:rPr>
          <w:rFonts w:ascii="Times New Roman" w:hAnsi="Times New Roman" w:cs="Times New Roman"/>
          <w:bCs/>
          <w:color w:val="auto"/>
          <w:lang w:val="ro-RO"/>
        </w:rPr>
        <w:t>4</w:t>
      </w:r>
      <w:r w:rsidRPr="00DD475F">
        <w:rPr>
          <w:rFonts w:ascii="Times New Roman" w:hAnsi="Times New Roman" w:cs="Times New Roman"/>
          <w:color w:val="auto"/>
          <w:lang w:val="ro-RO"/>
        </w:rPr>
        <w:t>. Suntem de acord să ne supunem prevederilor Secţiunii a 4-a - Reguli de evitare a conflictului de interese din Legea 98/2016, modificată şi completată, şi adăugăm, în mod special, că nu avem nici un potenţial conflict de interese, respectiv nu sunt membri în cadrul consiliului de administraţie/organ de conducere ori de supervizare şi/sau nu sunt acţionari ori asociaţi persoane care sunt soţ/soţie, rudă sau afin până la gradul al patrulea inclusiv şi nu ne aflăm în relaţii comerciale astfel cum sunt acestea prevazute la art. 60 lit. d) din Legea 98/2006 cu persoanele ce deţin funcţii de decizie din cadrul autorităţii contractante, în ceea ce priveşte organizarea, derularea şi finalizarea procedurii de achiziţie de mai sus, sau alte relaţii asemănătoare cu ceilalţi candidaţi sau alte părţi implicate în procedura de atribuire în timpul depunerii ofertei;</w:t>
      </w:r>
      <w:r w:rsidRPr="00DD475F">
        <w:rPr>
          <w:rFonts w:ascii="Times New Roman" w:hAnsi="Times New Roman" w:cs="Times New Roman"/>
          <w:bCs/>
          <w:color w:val="auto"/>
          <w:sz w:val="20"/>
          <w:szCs w:val="20"/>
          <w:lang w:val="pt-BR"/>
        </w:rPr>
        <w:t xml:space="preserve"> </w:t>
      </w:r>
    </w:p>
    <w:p w:rsidR="00E261C8" w:rsidRPr="00DD475F" w:rsidRDefault="00E261C8" w:rsidP="00E261C8">
      <w:pPr>
        <w:pStyle w:val="DefaultStyle"/>
        <w:jc w:val="both"/>
        <w:rPr>
          <w:rFonts w:ascii="Times New Roman" w:hAnsi="Times New Roman" w:cs="Times New Roman"/>
          <w:color w:val="auto"/>
          <w:lang w:val="pt-BR"/>
        </w:rPr>
      </w:pPr>
      <w:r w:rsidRPr="00DD475F">
        <w:rPr>
          <w:rFonts w:ascii="Times New Roman" w:hAnsi="Times New Roman" w:cs="Times New Roman"/>
          <w:bCs/>
          <w:color w:val="auto"/>
          <w:lang w:val="ro-RO"/>
        </w:rPr>
        <w:t>5</w:t>
      </w:r>
      <w:r w:rsidRPr="00DD475F">
        <w:rPr>
          <w:rFonts w:ascii="Times New Roman" w:hAnsi="Times New Roman" w:cs="Times New Roman"/>
          <w:color w:val="auto"/>
          <w:lang w:val="ro-RO"/>
        </w:rPr>
        <w:t>. Subsemnatul declar că:</w:t>
      </w:r>
    </w:p>
    <w:p w:rsidR="00E261C8" w:rsidRPr="00DD475F" w:rsidRDefault="00E261C8" w:rsidP="00E261C8">
      <w:pPr>
        <w:pStyle w:val="DefaultStyle"/>
        <w:jc w:val="both"/>
        <w:rPr>
          <w:rFonts w:ascii="Times New Roman" w:hAnsi="Times New Roman" w:cs="Times New Roman"/>
          <w:color w:val="auto"/>
          <w:lang w:val="pt-BR"/>
        </w:rPr>
      </w:pPr>
      <w:r w:rsidRPr="00DD475F">
        <w:rPr>
          <w:rFonts w:ascii="Times New Roman" w:hAnsi="Times New Roman" w:cs="Times New Roman"/>
          <w:color w:val="auto"/>
          <w:lang w:val="ro-RO"/>
        </w:rPr>
        <w:t>□ nu sunt membru al niciunui grup sau reţele de operatori economici;</w:t>
      </w:r>
    </w:p>
    <w:p w:rsidR="00E261C8" w:rsidRPr="00DD475F" w:rsidRDefault="00E261C8" w:rsidP="00E261C8">
      <w:pPr>
        <w:pStyle w:val="DefaultStyle"/>
        <w:jc w:val="both"/>
        <w:rPr>
          <w:rFonts w:ascii="Times New Roman" w:hAnsi="Times New Roman" w:cs="Times New Roman"/>
          <w:color w:val="auto"/>
          <w:lang w:val="pt-BR"/>
        </w:rPr>
      </w:pPr>
      <w:r w:rsidRPr="00DD475F">
        <w:rPr>
          <w:rFonts w:ascii="Times New Roman" w:hAnsi="Times New Roman" w:cs="Times New Roman"/>
          <w:color w:val="auto"/>
          <w:lang w:val="ro-RO"/>
        </w:rPr>
        <w:t>□ sunt membru în grupul sau reţeaua a cărei listă cu date de recunoaştere o prezint în anexă.</w:t>
      </w:r>
    </w:p>
    <w:p w:rsidR="00E261C8" w:rsidRPr="00DD475F" w:rsidRDefault="00E261C8" w:rsidP="00E261C8">
      <w:pPr>
        <w:pStyle w:val="DefaultStyle"/>
        <w:jc w:val="both"/>
        <w:rPr>
          <w:rFonts w:ascii="Times New Roman" w:hAnsi="Times New Roman" w:cs="Times New Roman"/>
          <w:color w:val="auto"/>
          <w:lang w:val="ro-RO"/>
        </w:rPr>
      </w:pPr>
      <w:r w:rsidRPr="00DD475F">
        <w:rPr>
          <w:rFonts w:ascii="Times New Roman" w:hAnsi="Times New Roman" w:cs="Times New Roman"/>
          <w:color w:val="auto"/>
          <w:lang w:val="ro-RO"/>
        </w:rPr>
        <w:t xml:space="preserve">    (Se bifează opţiunea corespunzătoare.)</w:t>
      </w:r>
    </w:p>
    <w:p w:rsidR="00E261C8" w:rsidRPr="00DD475F" w:rsidRDefault="00E261C8" w:rsidP="00E261C8">
      <w:pPr>
        <w:pStyle w:val="DefaultStyle"/>
        <w:jc w:val="both"/>
        <w:rPr>
          <w:rFonts w:ascii="Times New Roman" w:hAnsi="Times New Roman" w:cs="Times New Roman"/>
          <w:color w:val="auto"/>
          <w:lang w:val="ro-RO"/>
        </w:rPr>
      </w:pPr>
      <w:r w:rsidRPr="00DD475F">
        <w:rPr>
          <w:rFonts w:ascii="Times New Roman" w:hAnsi="Times New Roman" w:cs="Times New Roman"/>
          <w:color w:val="auto"/>
          <w:lang w:val="ro-RO"/>
        </w:rPr>
        <w:lastRenderedPageBreak/>
        <w:t xml:space="preserve"> </w:t>
      </w:r>
      <w:r w:rsidRPr="00DD475F">
        <w:rPr>
          <w:rFonts w:ascii="Times New Roman" w:hAnsi="Times New Roman" w:cs="Times New Roman"/>
          <w:bCs/>
          <w:color w:val="auto"/>
          <w:lang w:val="ro-RO"/>
        </w:rPr>
        <w:t>6.</w:t>
      </w:r>
      <w:r w:rsidRPr="00DD475F">
        <w:rPr>
          <w:rFonts w:ascii="Times New Roman" w:hAnsi="Times New Roman" w:cs="Times New Roman"/>
          <w:color w:val="auto"/>
          <w:lang w:val="ro-RO"/>
        </w:rPr>
        <w:t xml:space="preserve"> Subsemnatul declar că voi informa imediat autoritatea contractantă dacă vor interveni modificări în prezenta declaraţie la orice punct pe parcursul derulării procedurii de atribuire a contractului de achiziţie publică sau, în cazul în care vom fi desemnaţi câştigători, pe parcursul derulării contractului de achiziţie publică.</w:t>
      </w:r>
    </w:p>
    <w:p w:rsidR="00E261C8" w:rsidRPr="00DD475F" w:rsidRDefault="00E261C8" w:rsidP="00E261C8">
      <w:pPr>
        <w:pStyle w:val="DefaultStyle"/>
        <w:jc w:val="both"/>
        <w:rPr>
          <w:rFonts w:ascii="Times New Roman" w:hAnsi="Times New Roman" w:cs="Times New Roman"/>
          <w:color w:val="auto"/>
          <w:lang w:val="ro-RO"/>
        </w:rPr>
      </w:pPr>
      <w:r w:rsidRPr="00DD475F">
        <w:rPr>
          <w:rFonts w:ascii="Times New Roman" w:hAnsi="Times New Roman" w:cs="Times New Roman"/>
          <w:color w:val="auto"/>
          <w:lang w:val="ro-RO"/>
        </w:rPr>
        <w:t xml:space="preserve"> </w:t>
      </w:r>
      <w:r w:rsidRPr="00DD475F">
        <w:rPr>
          <w:rFonts w:ascii="Times New Roman" w:hAnsi="Times New Roman" w:cs="Times New Roman"/>
          <w:bCs/>
          <w:color w:val="auto"/>
          <w:lang w:val="ro-RO"/>
        </w:rPr>
        <w:t>7</w:t>
      </w:r>
      <w:r w:rsidRPr="00DD475F">
        <w:rPr>
          <w:rFonts w:ascii="Times New Roman" w:hAnsi="Times New Roman" w:cs="Times New Roman"/>
          <w:color w:val="auto"/>
          <w:lang w:val="ro-RO"/>
        </w:rPr>
        <w:t>. De asemenea, declar că informaţiile furnizate sunt complete şi corecte în fiecare detaliu şi înţeleg că autoritatea contractantă are dreptul de a solicita, în scopul verificării şi confirmării declaraţiilor, situaţiilor şi documentelor care însoţesc oferta, orice informaţii suplimentare în scopul verificării datelor din prezenta declaraţie.</w:t>
      </w:r>
    </w:p>
    <w:p w:rsidR="00E261C8" w:rsidRPr="00DD475F" w:rsidRDefault="00E261C8" w:rsidP="00E261C8">
      <w:pPr>
        <w:pStyle w:val="DefaultStyle"/>
        <w:jc w:val="both"/>
        <w:rPr>
          <w:rFonts w:ascii="Times New Roman" w:hAnsi="Times New Roman" w:cs="Times New Roman"/>
          <w:color w:val="auto"/>
          <w:lang w:val="ro-RO"/>
        </w:rPr>
      </w:pPr>
      <w:r w:rsidRPr="00DD475F">
        <w:rPr>
          <w:rFonts w:ascii="Times New Roman" w:hAnsi="Times New Roman" w:cs="Times New Roman"/>
          <w:color w:val="auto"/>
          <w:lang w:val="ro-RO"/>
        </w:rPr>
        <w:t xml:space="preserve">    8. Subsemnatul autorizez prin prezenta orice instituţie, societate comercială, bancă, alte persoane juridice să furnizeze informaţii reprezentanţilor autorizaţi ai Autorităţii Contractante</w:t>
      </w:r>
      <w:r w:rsidRPr="00DD475F">
        <w:rPr>
          <w:rFonts w:ascii="Times New Roman" w:eastAsia="MS Mincho" w:hAnsi="Times New Roman" w:cs="Times New Roman"/>
          <w:color w:val="auto"/>
          <w:lang w:val="ro-RO"/>
        </w:rPr>
        <w:t>,</w:t>
      </w:r>
      <w:r w:rsidRPr="00DD475F">
        <w:rPr>
          <w:rFonts w:ascii="Times New Roman" w:hAnsi="Times New Roman" w:cs="Times New Roman"/>
          <w:color w:val="auto"/>
          <w:lang w:val="ro-RO"/>
        </w:rPr>
        <w:t xml:space="preserve"> cu privire la orice aspect tehnic şi financiar în legătură cu activitatea noastră.</w:t>
      </w:r>
    </w:p>
    <w:p w:rsidR="00E261C8" w:rsidRPr="00DD475F" w:rsidRDefault="00E261C8" w:rsidP="00E261C8">
      <w:pPr>
        <w:pStyle w:val="DefaultStyle"/>
        <w:jc w:val="both"/>
        <w:rPr>
          <w:rFonts w:ascii="Times New Roman" w:hAnsi="Times New Roman" w:cs="Times New Roman"/>
          <w:color w:val="auto"/>
          <w:lang w:val="ro-RO"/>
        </w:rPr>
      </w:pPr>
    </w:p>
    <w:p w:rsidR="00E261C8" w:rsidRPr="00DD475F" w:rsidRDefault="00E261C8" w:rsidP="00E261C8">
      <w:pPr>
        <w:pStyle w:val="DefaultStyle"/>
        <w:jc w:val="both"/>
        <w:rPr>
          <w:rFonts w:ascii="Times New Roman" w:hAnsi="Times New Roman" w:cs="Times New Roman"/>
          <w:color w:val="auto"/>
          <w:lang w:val="ro-RO"/>
        </w:rPr>
      </w:pPr>
      <w:r w:rsidRPr="00DD475F">
        <w:rPr>
          <w:rFonts w:ascii="Times New Roman" w:hAnsi="Times New Roman" w:cs="Times New Roman"/>
          <w:color w:val="auto"/>
          <w:lang w:val="ro-RO"/>
        </w:rPr>
        <w:t xml:space="preserve">Data </w:t>
      </w:r>
      <w:r w:rsidRPr="00DD475F">
        <w:rPr>
          <w:rFonts w:ascii="Times New Roman" w:eastAsia="MS Mincho" w:hAnsi="Times New Roman" w:cs="Times New Roman"/>
          <w:color w:val="auto"/>
          <w:lang w:val="ro-RO"/>
        </w:rPr>
        <w:t>:[</w:t>
      </w:r>
      <w:r w:rsidRPr="00DD475F">
        <w:rPr>
          <w:rFonts w:ascii="Times New Roman" w:eastAsia="MS Mincho" w:hAnsi="Times New Roman" w:cs="Times New Roman"/>
          <w:color w:val="auto"/>
          <w:shd w:val="clear" w:color="auto" w:fill="C0C0C0"/>
          <w:lang w:val="ro-RO"/>
        </w:rPr>
        <w:t>ZZ.LL.AAAA</w:t>
      </w:r>
      <w:r w:rsidRPr="00DD475F">
        <w:rPr>
          <w:rFonts w:ascii="Times New Roman" w:eastAsia="MS Mincho" w:hAnsi="Times New Roman" w:cs="Times New Roman"/>
          <w:color w:val="auto"/>
          <w:lang w:val="ro-RO"/>
        </w:rPr>
        <w:t>]</w:t>
      </w:r>
    </w:p>
    <w:p w:rsidR="00E261C8" w:rsidRPr="00DD475F" w:rsidRDefault="00E261C8" w:rsidP="00E261C8">
      <w:pPr>
        <w:pStyle w:val="DefaultStyle"/>
        <w:jc w:val="both"/>
        <w:rPr>
          <w:rFonts w:ascii="Times New Roman" w:hAnsi="Times New Roman" w:cs="Times New Roman"/>
          <w:color w:val="auto"/>
          <w:lang w:val="ro-RO"/>
        </w:rPr>
      </w:pPr>
      <w:r w:rsidRPr="00DD475F">
        <w:rPr>
          <w:rFonts w:ascii="Times New Roman" w:hAnsi="Times New Roman" w:cs="Times New Roman"/>
          <w:color w:val="auto"/>
          <w:lang w:val="ro-RO"/>
        </w:rPr>
        <w:t>(numele şi prenume)____________________,</w:t>
      </w:r>
      <w:r w:rsidRPr="00DD475F">
        <w:rPr>
          <w:rFonts w:ascii="Times New Roman" w:hAnsi="Times New Roman" w:cs="Times New Roman"/>
          <w:i/>
          <w:iCs/>
          <w:color w:val="auto"/>
          <w:lang w:val="ro-RO"/>
        </w:rPr>
        <w:t xml:space="preserve"> (semnătura şi ştamplia)</w:t>
      </w:r>
      <w:r w:rsidRPr="00DD475F">
        <w:rPr>
          <w:rFonts w:ascii="Times New Roman" w:hAnsi="Times New Roman" w:cs="Times New Roman"/>
          <w:color w:val="auto"/>
          <w:lang w:val="ro-RO"/>
        </w:rPr>
        <w:t>, în calitate de __________________, legal autorizat să semnez oferta pentru şi în numele ____________________________________.</w:t>
      </w:r>
    </w:p>
    <w:p w:rsidR="00E261C8" w:rsidRPr="00DD475F" w:rsidRDefault="00E261C8" w:rsidP="00E261C8">
      <w:pPr>
        <w:pStyle w:val="DefaultStyle"/>
        <w:jc w:val="both"/>
        <w:rPr>
          <w:rFonts w:ascii="Times New Roman" w:hAnsi="Times New Roman" w:cs="Times New Roman"/>
          <w:color w:val="auto"/>
          <w:lang w:val="ro-RO"/>
        </w:rPr>
      </w:pPr>
      <w:r w:rsidRPr="00DD475F">
        <w:rPr>
          <w:rFonts w:ascii="Times New Roman" w:hAnsi="Times New Roman" w:cs="Times New Roman"/>
          <w:color w:val="auto"/>
          <w:lang w:val="ro-RO"/>
        </w:rPr>
        <w:t xml:space="preserve">                                                       </w:t>
      </w:r>
      <w:r w:rsidRPr="00DD475F">
        <w:rPr>
          <w:rFonts w:ascii="Times New Roman" w:hAnsi="Times New Roman" w:cs="Times New Roman"/>
          <w:i/>
          <w:iCs/>
          <w:color w:val="auto"/>
          <w:lang w:val="ro-RO"/>
        </w:rPr>
        <w:t>(denumire/nume operator economic)</w:t>
      </w:r>
    </w:p>
    <w:p w:rsidR="00E261C8" w:rsidRDefault="00E261C8" w:rsidP="00E261C8">
      <w:pPr>
        <w:rPr>
          <w:rFonts w:ascii="Times New Roman" w:hAnsi="Times New Roman"/>
        </w:rPr>
      </w:pPr>
    </w:p>
    <w:p w:rsidR="005707AE" w:rsidRDefault="005707AE" w:rsidP="00E261C8">
      <w:pPr>
        <w:rPr>
          <w:rFonts w:ascii="Times New Roman" w:hAnsi="Times New Roman"/>
        </w:rPr>
      </w:pPr>
    </w:p>
    <w:p w:rsidR="005707AE" w:rsidRDefault="005707AE" w:rsidP="00E261C8">
      <w:pPr>
        <w:rPr>
          <w:rFonts w:ascii="Times New Roman" w:hAnsi="Times New Roman"/>
        </w:rPr>
      </w:pPr>
    </w:p>
    <w:p w:rsidR="005707AE" w:rsidRDefault="005707AE" w:rsidP="00E261C8">
      <w:pPr>
        <w:rPr>
          <w:rFonts w:ascii="Times New Roman" w:hAnsi="Times New Roman"/>
        </w:rPr>
      </w:pPr>
    </w:p>
    <w:p w:rsidR="005707AE" w:rsidRDefault="005707AE" w:rsidP="00E261C8">
      <w:pPr>
        <w:rPr>
          <w:rFonts w:ascii="Times New Roman" w:hAnsi="Times New Roman"/>
        </w:rPr>
      </w:pPr>
    </w:p>
    <w:p w:rsidR="005707AE" w:rsidRDefault="005707AE" w:rsidP="00E261C8">
      <w:pPr>
        <w:rPr>
          <w:rFonts w:ascii="Times New Roman" w:hAnsi="Times New Roman"/>
        </w:rPr>
      </w:pPr>
    </w:p>
    <w:p w:rsidR="005707AE" w:rsidRDefault="005707AE" w:rsidP="00E261C8">
      <w:pPr>
        <w:rPr>
          <w:rFonts w:ascii="Times New Roman" w:hAnsi="Times New Roman"/>
        </w:rPr>
      </w:pPr>
    </w:p>
    <w:p w:rsidR="005707AE" w:rsidRDefault="005707AE" w:rsidP="00E261C8">
      <w:pPr>
        <w:rPr>
          <w:rFonts w:ascii="Times New Roman" w:hAnsi="Times New Roman"/>
        </w:rPr>
      </w:pPr>
    </w:p>
    <w:p w:rsidR="005707AE" w:rsidRDefault="005707AE" w:rsidP="00E261C8">
      <w:pPr>
        <w:rPr>
          <w:rFonts w:ascii="Times New Roman" w:hAnsi="Times New Roman"/>
        </w:rPr>
      </w:pPr>
    </w:p>
    <w:p w:rsidR="005707AE" w:rsidRDefault="005707AE" w:rsidP="00E261C8">
      <w:pPr>
        <w:rPr>
          <w:rFonts w:ascii="Times New Roman" w:hAnsi="Times New Roman"/>
        </w:rPr>
      </w:pPr>
    </w:p>
    <w:p w:rsidR="005707AE" w:rsidRDefault="005707AE" w:rsidP="00E261C8">
      <w:pPr>
        <w:rPr>
          <w:rFonts w:ascii="Times New Roman" w:hAnsi="Times New Roman"/>
        </w:rPr>
      </w:pPr>
    </w:p>
    <w:p w:rsidR="005707AE" w:rsidRDefault="005707AE" w:rsidP="00E261C8">
      <w:pPr>
        <w:rPr>
          <w:rFonts w:ascii="Times New Roman" w:hAnsi="Times New Roman"/>
        </w:rPr>
      </w:pPr>
    </w:p>
    <w:p w:rsidR="005707AE" w:rsidRDefault="005707AE" w:rsidP="00E261C8">
      <w:pPr>
        <w:rPr>
          <w:rFonts w:ascii="Times New Roman" w:hAnsi="Times New Roman"/>
        </w:rPr>
      </w:pPr>
    </w:p>
    <w:p w:rsidR="005707AE" w:rsidRDefault="005707AE" w:rsidP="00E261C8">
      <w:pPr>
        <w:rPr>
          <w:rFonts w:ascii="Times New Roman" w:hAnsi="Times New Roman"/>
        </w:rPr>
      </w:pPr>
    </w:p>
    <w:p w:rsidR="005707AE" w:rsidRDefault="005707AE" w:rsidP="00E261C8">
      <w:pPr>
        <w:rPr>
          <w:rFonts w:ascii="Times New Roman" w:hAnsi="Times New Roman"/>
        </w:rPr>
      </w:pPr>
    </w:p>
    <w:p w:rsidR="005707AE" w:rsidRDefault="005707AE" w:rsidP="00E261C8">
      <w:pPr>
        <w:rPr>
          <w:rFonts w:ascii="Times New Roman" w:hAnsi="Times New Roman"/>
        </w:rPr>
      </w:pPr>
    </w:p>
    <w:p w:rsidR="005D0A08" w:rsidRPr="00A51998" w:rsidRDefault="005D0A08" w:rsidP="005D0A08">
      <w:pPr>
        <w:pStyle w:val="NoSpacing"/>
        <w:jc w:val="center"/>
        <w:rPr>
          <w:rFonts w:ascii="Times New Roman" w:eastAsia="Lucida Sans Unicode" w:hAnsi="Times New Roman"/>
          <w:b/>
          <w:kern w:val="1"/>
          <w:sz w:val="24"/>
          <w:szCs w:val="24"/>
          <w:lang w:val="ro-RO" w:eastAsia="ar-SA"/>
        </w:rPr>
      </w:pPr>
      <w:r w:rsidRPr="00A51998">
        <w:rPr>
          <w:rFonts w:ascii="Times New Roman" w:eastAsia="Lucida Sans Unicode" w:hAnsi="Times New Roman"/>
          <w:b/>
          <w:kern w:val="1"/>
          <w:sz w:val="24"/>
          <w:szCs w:val="24"/>
          <w:lang w:val="ro-RO" w:eastAsia="ar-SA"/>
        </w:rPr>
        <w:lastRenderedPageBreak/>
        <w:t>CONTRACT DE EXECUȚIE LUCRARI</w:t>
      </w:r>
    </w:p>
    <w:p w:rsidR="005D0A08" w:rsidRPr="00A51998" w:rsidRDefault="005D0A08" w:rsidP="005D0A08">
      <w:pPr>
        <w:autoSpaceDE w:val="0"/>
        <w:spacing w:after="0" w:line="240" w:lineRule="auto"/>
        <w:jc w:val="center"/>
        <w:rPr>
          <w:rFonts w:ascii="Times New Roman" w:eastAsia="Lucida Sans Unicode" w:hAnsi="Times New Roman"/>
          <w:kern w:val="1"/>
          <w:sz w:val="24"/>
          <w:szCs w:val="24"/>
          <w:lang w:val="ro-RO" w:eastAsia="ar-SA"/>
        </w:rPr>
      </w:pPr>
      <w:r w:rsidRPr="00A51998">
        <w:rPr>
          <w:rFonts w:ascii="Times New Roman" w:eastAsia="Lucida Sans Unicode" w:hAnsi="Times New Roman"/>
          <w:kern w:val="1"/>
          <w:sz w:val="24"/>
          <w:szCs w:val="24"/>
          <w:lang w:val="ro-RO" w:eastAsia="ar-SA"/>
        </w:rPr>
        <w:t xml:space="preserve">nr. __________din </w:t>
      </w:r>
      <w:r>
        <w:rPr>
          <w:rFonts w:ascii="Times New Roman" w:eastAsia="Lucida Sans Unicode" w:hAnsi="Times New Roman"/>
          <w:kern w:val="1"/>
          <w:sz w:val="24"/>
          <w:szCs w:val="24"/>
          <w:lang w:val="ro-RO" w:eastAsia="ar-SA"/>
        </w:rPr>
        <w:t>___________________</w:t>
      </w:r>
    </w:p>
    <w:p w:rsidR="005D0A08" w:rsidRPr="00A51998" w:rsidRDefault="005D0A08" w:rsidP="005D0A08">
      <w:pPr>
        <w:autoSpaceDE w:val="0"/>
        <w:spacing w:after="0" w:line="240" w:lineRule="auto"/>
        <w:jc w:val="both"/>
        <w:rPr>
          <w:rFonts w:ascii="Times New Roman" w:eastAsia="Lucida Sans Unicode" w:hAnsi="Times New Roman"/>
          <w:kern w:val="1"/>
          <w:sz w:val="24"/>
          <w:szCs w:val="24"/>
          <w:lang w:val="ro-RO" w:eastAsia="ar-SA"/>
        </w:rPr>
      </w:pPr>
    </w:p>
    <w:p w:rsidR="005D0A08" w:rsidRPr="00A51998" w:rsidRDefault="005D0A08" w:rsidP="005D0A08">
      <w:pPr>
        <w:autoSpaceDE w:val="0"/>
        <w:spacing w:after="0" w:line="240" w:lineRule="auto"/>
        <w:jc w:val="both"/>
        <w:rPr>
          <w:rFonts w:ascii="Times New Roman" w:eastAsia="Lucida Sans Unicode" w:hAnsi="Times New Roman"/>
          <w:kern w:val="1"/>
          <w:sz w:val="24"/>
          <w:szCs w:val="24"/>
          <w:lang w:val="ro-RO" w:eastAsia="ar-SA"/>
        </w:rPr>
      </w:pPr>
      <w:r w:rsidRPr="00A51998">
        <w:rPr>
          <w:rFonts w:ascii="Times New Roman" w:eastAsia="Lucida Sans Unicode" w:hAnsi="Times New Roman"/>
          <w:kern w:val="1"/>
          <w:sz w:val="24"/>
          <w:szCs w:val="24"/>
          <w:lang w:val="ro-RO" w:eastAsia="ar-SA"/>
        </w:rPr>
        <w:t xml:space="preserve">Preambul </w:t>
      </w:r>
    </w:p>
    <w:p w:rsidR="005D0A08" w:rsidRPr="00A51998" w:rsidRDefault="005D0A08" w:rsidP="005D0A08">
      <w:pPr>
        <w:autoSpaceDE w:val="0"/>
        <w:spacing w:after="0" w:line="240" w:lineRule="auto"/>
        <w:jc w:val="both"/>
        <w:rPr>
          <w:rFonts w:ascii="Times New Roman" w:eastAsia="Lucida Sans Unicode" w:hAnsi="Times New Roman"/>
          <w:kern w:val="1"/>
          <w:sz w:val="24"/>
          <w:szCs w:val="24"/>
          <w:lang w:val="ro-RO" w:eastAsia="ar-SA"/>
        </w:rPr>
      </w:pPr>
    </w:p>
    <w:p w:rsidR="005D0A08" w:rsidRPr="00A51998" w:rsidRDefault="005D0A08" w:rsidP="005D0A08">
      <w:pPr>
        <w:suppressAutoHyphens/>
        <w:spacing w:after="0" w:line="240" w:lineRule="auto"/>
        <w:ind w:firstLine="900"/>
        <w:jc w:val="both"/>
        <w:textAlignment w:val="baseline"/>
        <w:rPr>
          <w:rFonts w:ascii="Times New Roman" w:eastAsia="Times New Roman" w:hAnsi="Times New Roman"/>
          <w:color w:val="000000"/>
          <w:sz w:val="24"/>
          <w:szCs w:val="24"/>
          <w:lang w:val="ro-RO"/>
        </w:rPr>
      </w:pPr>
      <w:r w:rsidRPr="00A51998">
        <w:rPr>
          <w:rFonts w:ascii="Times New Roman" w:eastAsia="Lucida Sans Unicode" w:hAnsi="Times New Roman"/>
          <w:kern w:val="1"/>
          <w:sz w:val="24"/>
          <w:szCs w:val="24"/>
          <w:lang w:val="ro-RO" w:eastAsia="ar-SA"/>
        </w:rPr>
        <w:t>În temeiul Legii nr.98/2016 privind atribuirea contractelor de achizitie publică și H.G. 395/2016, cu modificările şi completările ulterioare, s-a încheiat prezentul contract de proiectare și execuție lucrări,</w:t>
      </w:r>
      <w:r w:rsidRPr="00A51998">
        <w:rPr>
          <w:rFonts w:ascii="Times New Roman" w:eastAsia="Times New Roman" w:hAnsi="Times New Roman"/>
          <w:color w:val="000000"/>
          <w:sz w:val="24"/>
          <w:szCs w:val="24"/>
          <w:lang w:val="ro-RO"/>
        </w:rPr>
        <w:t xml:space="preserve"> </w:t>
      </w:r>
      <w:r w:rsidRPr="00A51998">
        <w:rPr>
          <w:rFonts w:ascii="Times New Roman" w:eastAsia="Times New Roman" w:hAnsi="Times New Roman"/>
          <w:b/>
          <w:bCs/>
          <w:color w:val="000000"/>
          <w:sz w:val="24"/>
          <w:szCs w:val="24"/>
          <w:lang w:val="ro-RO"/>
        </w:rPr>
        <w:t>între</w:t>
      </w:r>
      <w:r w:rsidRPr="00A51998">
        <w:rPr>
          <w:rFonts w:ascii="Times New Roman" w:eastAsia="Times New Roman" w:hAnsi="Times New Roman"/>
          <w:color w:val="000000"/>
          <w:sz w:val="24"/>
          <w:szCs w:val="24"/>
          <w:lang w:val="ro-RO"/>
        </w:rPr>
        <w:t xml:space="preserve">: </w:t>
      </w:r>
    </w:p>
    <w:p w:rsidR="005D0A08" w:rsidRPr="00A51998" w:rsidRDefault="005D0A08" w:rsidP="005D0A08">
      <w:pPr>
        <w:suppressAutoHyphens/>
        <w:spacing w:after="0" w:line="240" w:lineRule="auto"/>
        <w:ind w:firstLine="900"/>
        <w:jc w:val="both"/>
        <w:textAlignment w:val="baseline"/>
        <w:rPr>
          <w:rFonts w:ascii="Times New Roman" w:eastAsia="Lucida Sans Unicode" w:hAnsi="Times New Roman"/>
          <w:kern w:val="1"/>
          <w:sz w:val="24"/>
          <w:szCs w:val="24"/>
          <w:lang w:val="ro-RO" w:eastAsia="ar-SA"/>
        </w:rPr>
      </w:pPr>
    </w:p>
    <w:p w:rsidR="005D0A08" w:rsidRPr="00A51998" w:rsidRDefault="005D0A08" w:rsidP="005D0A08">
      <w:pPr>
        <w:autoSpaceDE w:val="0"/>
        <w:spacing w:after="0" w:line="240" w:lineRule="auto"/>
        <w:jc w:val="both"/>
        <w:rPr>
          <w:rFonts w:ascii="Times New Roman" w:eastAsia="Times New Roman" w:hAnsi="Times New Roman"/>
          <w:b/>
          <w:bCs/>
          <w:i/>
          <w:iCs/>
          <w:color w:val="000000"/>
          <w:sz w:val="24"/>
          <w:szCs w:val="24"/>
          <w:lang w:val="ro-RO"/>
        </w:rPr>
      </w:pPr>
      <w:r w:rsidRPr="00A51998">
        <w:rPr>
          <w:rFonts w:ascii="Times New Roman" w:eastAsia="Times New Roman" w:hAnsi="Times New Roman"/>
          <w:b/>
          <w:bCs/>
          <w:i/>
          <w:iCs/>
          <w:color w:val="000000"/>
          <w:sz w:val="24"/>
          <w:szCs w:val="24"/>
          <w:lang w:val="ro-RO"/>
        </w:rPr>
        <w:t xml:space="preserve">1. Părţile contractante </w:t>
      </w:r>
    </w:p>
    <w:p w:rsidR="005D0A08" w:rsidRPr="00A51998" w:rsidRDefault="005D0A08" w:rsidP="005D0A08">
      <w:pPr>
        <w:autoSpaceDE w:val="0"/>
        <w:spacing w:after="0" w:line="240" w:lineRule="auto"/>
        <w:jc w:val="both"/>
        <w:rPr>
          <w:rFonts w:ascii="Times New Roman" w:eastAsia="Times New Roman" w:hAnsi="Times New Roman"/>
          <w:b/>
          <w:bCs/>
          <w:i/>
          <w:iCs/>
          <w:color w:val="000000"/>
          <w:sz w:val="24"/>
          <w:szCs w:val="24"/>
          <w:lang w:val="ro-RO"/>
        </w:rPr>
      </w:pPr>
    </w:p>
    <w:p w:rsidR="005D0A08" w:rsidRPr="00A51998" w:rsidRDefault="005D0A08" w:rsidP="005D0A08">
      <w:pPr>
        <w:spacing w:after="0" w:line="240" w:lineRule="auto"/>
        <w:jc w:val="both"/>
        <w:rPr>
          <w:rFonts w:ascii="Times New Roman" w:hAnsi="Times New Roman"/>
          <w:sz w:val="24"/>
          <w:szCs w:val="24"/>
          <w:lang w:val="ro-RO"/>
        </w:rPr>
      </w:pPr>
      <w:r w:rsidRPr="00A51998">
        <w:rPr>
          <w:rFonts w:ascii="Times New Roman" w:hAnsi="Times New Roman"/>
          <w:b/>
          <w:bCs/>
          <w:sz w:val="24"/>
          <w:szCs w:val="24"/>
          <w:lang w:val="ro-RO"/>
        </w:rPr>
        <w:t xml:space="preserve">U.A.T. COMUNA CLEJA, </w:t>
      </w:r>
      <w:r w:rsidRPr="00A51998">
        <w:rPr>
          <w:rFonts w:ascii="Times New Roman" w:hAnsi="Times New Roman"/>
          <w:bCs/>
          <w:sz w:val="24"/>
          <w:szCs w:val="24"/>
          <w:lang w:val="ro-RO"/>
        </w:rPr>
        <w:t>cu sediul in Str. Unirii nr. 224, Sat Cleja, Comuna Cleja Județul Bacau</w:t>
      </w:r>
      <w:r w:rsidRPr="00A51998">
        <w:rPr>
          <w:rFonts w:ascii="Times New Roman" w:hAnsi="Times New Roman"/>
          <w:sz w:val="24"/>
          <w:szCs w:val="24"/>
          <w:lang w:val="ro-RO"/>
        </w:rPr>
        <w:t xml:space="preserve">, cod poştal </w:t>
      </w:r>
      <w:r w:rsidRPr="00A51998">
        <w:rPr>
          <w:rStyle w:val="labeldatatext"/>
          <w:rFonts w:ascii="Times New Roman" w:hAnsi="Times New Roman"/>
          <w:sz w:val="24"/>
          <w:szCs w:val="24"/>
          <w:lang w:val="ro-RO"/>
        </w:rPr>
        <w:t>607105,</w:t>
      </w:r>
      <w:r w:rsidRPr="00A51998">
        <w:rPr>
          <w:rFonts w:ascii="Times New Roman" w:hAnsi="Times New Roman"/>
          <w:sz w:val="24"/>
          <w:szCs w:val="24"/>
          <w:lang w:val="ro-RO"/>
        </w:rPr>
        <w:t xml:space="preserve"> telefon 0234-253.012 fax 0234-253.22, e-mail: </w:t>
      </w:r>
      <w:hyperlink r:id="rId8" w:history="1">
        <w:r w:rsidRPr="00A51998">
          <w:rPr>
            <w:rStyle w:val="Hyperlink"/>
            <w:rFonts w:ascii="Times New Roman" w:hAnsi="Times New Roman"/>
            <w:color w:val="auto"/>
            <w:sz w:val="24"/>
            <w:szCs w:val="24"/>
            <w:lang w:val="ro-RO"/>
          </w:rPr>
          <w:t>uat@primariacleja.ro</w:t>
        </w:r>
      </w:hyperlink>
      <w:r w:rsidRPr="00A51998">
        <w:rPr>
          <w:rFonts w:ascii="Times New Roman" w:hAnsi="Times New Roman"/>
          <w:sz w:val="24"/>
          <w:szCs w:val="24"/>
          <w:lang w:val="ro-RO"/>
        </w:rPr>
        <w:t xml:space="preserve">, cod fiscal 4455536, cont trezorerie </w:t>
      </w:r>
      <w:r>
        <w:rPr>
          <w:rFonts w:ascii="Times New Roman" w:eastAsia="Lucida Sans Unicode" w:hAnsi="Times New Roman"/>
          <w:kern w:val="1"/>
          <w:sz w:val="24"/>
          <w:szCs w:val="24"/>
          <w:lang w:val="ro-RO" w:eastAsia="ar-SA"/>
        </w:rPr>
        <w:t>................................................</w:t>
      </w:r>
      <w:r w:rsidRPr="00A51998">
        <w:rPr>
          <w:rFonts w:ascii="Times New Roman" w:hAnsi="Times New Roman"/>
          <w:sz w:val="24"/>
          <w:szCs w:val="24"/>
          <w:lang w:val="ro-RO"/>
        </w:rPr>
        <w:t xml:space="preserve">, deschis la Trezoreria Municipiului Bacau, reprezentată legal prin primar Petru IȘTOC, în calitate de </w:t>
      </w:r>
      <w:r w:rsidRPr="00A51998">
        <w:rPr>
          <w:rFonts w:ascii="Times New Roman" w:hAnsi="Times New Roman"/>
          <w:b/>
          <w:sz w:val="24"/>
          <w:szCs w:val="24"/>
          <w:lang w:val="ro-RO"/>
        </w:rPr>
        <w:t>achizitor</w:t>
      </w:r>
      <w:r w:rsidRPr="00A51998">
        <w:rPr>
          <w:rFonts w:ascii="Times New Roman" w:hAnsi="Times New Roman"/>
          <w:sz w:val="24"/>
          <w:szCs w:val="24"/>
          <w:lang w:val="ro-RO"/>
        </w:rPr>
        <w:t>, pe de o parte,</w:t>
      </w:r>
    </w:p>
    <w:p w:rsidR="005D0A08" w:rsidRPr="00A51998" w:rsidRDefault="005D0A08" w:rsidP="005D0A08">
      <w:pPr>
        <w:spacing w:after="0" w:line="240" w:lineRule="auto"/>
        <w:jc w:val="both"/>
        <w:rPr>
          <w:rFonts w:ascii="Times New Roman" w:eastAsia="Times New Roman" w:hAnsi="Times New Roman"/>
          <w:b/>
          <w:bCs/>
          <w:color w:val="000000"/>
          <w:sz w:val="24"/>
          <w:szCs w:val="24"/>
          <w:lang w:val="ro-RO"/>
        </w:rPr>
      </w:pPr>
    </w:p>
    <w:p w:rsidR="005D0A08" w:rsidRPr="00A51998" w:rsidRDefault="005D0A08" w:rsidP="005D0A08">
      <w:pPr>
        <w:spacing w:after="0" w:line="240" w:lineRule="auto"/>
        <w:jc w:val="both"/>
        <w:rPr>
          <w:rFonts w:ascii="Times New Roman" w:eastAsia="Times New Roman" w:hAnsi="Times New Roman"/>
          <w:b/>
          <w:bCs/>
          <w:color w:val="000000"/>
          <w:sz w:val="24"/>
          <w:szCs w:val="24"/>
          <w:lang w:val="ro-RO"/>
        </w:rPr>
      </w:pPr>
      <w:r w:rsidRPr="00A51998">
        <w:rPr>
          <w:rFonts w:ascii="Times New Roman" w:eastAsia="Times New Roman" w:hAnsi="Times New Roman"/>
          <w:b/>
          <w:bCs/>
          <w:color w:val="000000"/>
          <w:sz w:val="24"/>
          <w:szCs w:val="24"/>
          <w:lang w:val="ro-RO"/>
        </w:rPr>
        <w:t xml:space="preserve">şi </w:t>
      </w:r>
    </w:p>
    <w:p w:rsidR="005D0A08" w:rsidRPr="00A51998" w:rsidRDefault="005D0A08" w:rsidP="005D0A08">
      <w:pPr>
        <w:spacing w:after="0" w:line="240" w:lineRule="auto"/>
        <w:jc w:val="both"/>
        <w:rPr>
          <w:rFonts w:ascii="Times New Roman" w:hAnsi="Times New Roman"/>
          <w:sz w:val="24"/>
          <w:szCs w:val="24"/>
          <w:lang w:val="ro-RO"/>
        </w:rPr>
      </w:pPr>
    </w:p>
    <w:p w:rsidR="005D0A08" w:rsidRPr="00960CF6" w:rsidRDefault="005D0A08" w:rsidP="005D0A08">
      <w:pPr>
        <w:autoSpaceDE w:val="0"/>
        <w:spacing w:after="0" w:line="240" w:lineRule="auto"/>
        <w:jc w:val="both"/>
        <w:rPr>
          <w:rFonts w:ascii="Times New Roman" w:eastAsia="Times New Roman" w:hAnsi="Times New Roman"/>
          <w:b/>
          <w:bCs/>
          <w:i/>
          <w:iCs/>
          <w:color w:val="000000"/>
          <w:sz w:val="24"/>
          <w:szCs w:val="24"/>
          <w:lang w:val="ro-RO"/>
        </w:rPr>
      </w:pPr>
      <w:r w:rsidRPr="004D2322">
        <w:rPr>
          <w:rFonts w:ascii="Times New Roman" w:eastAsia="Times New Roman" w:hAnsi="Times New Roman"/>
          <w:b/>
          <w:bCs/>
          <w:color w:val="000000"/>
          <w:sz w:val="24"/>
          <w:szCs w:val="24"/>
        </w:rPr>
        <w:t xml:space="preserve">.................................................................... </w:t>
      </w:r>
      <w:r w:rsidRPr="004D2322">
        <w:rPr>
          <w:rFonts w:ascii="Times New Roman" w:eastAsia="Times New Roman" w:hAnsi="Times New Roman"/>
          <w:color w:val="000000"/>
          <w:sz w:val="24"/>
          <w:szCs w:val="24"/>
        </w:rPr>
        <w:t xml:space="preserve">cu sediul în.................................................................... ........................................................................................................................, telefon: ........................, e-mail: </w:t>
      </w:r>
      <w:r w:rsidRPr="004D2322">
        <w:rPr>
          <w:rFonts w:ascii="Times New Roman" w:eastAsia="Times New Roman" w:hAnsi="Times New Roman"/>
          <w:sz w:val="24"/>
          <w:szCs w:val="24"/>
        </w:rPr>
        <w:t>......................................................</w:t>
      </w:r>
      <w:r w:rsidRPr="004D2322">
        <w:rPr>
          <w:rFonts w:ascii="Times New Roman" w:eastAsia="Times New Roman" w:hAnsi="Times New Roman"/>
          <w:color w:val="000000"/>
          <w:sz w:val="24"/>
          <w:szCs w:val="24"/>
        </w:rPr>
        <w:t xml:space="preserve">, având număr de înregistrare în Registrul Comerţului: ....................................., cod unic de înregistrare: ..............................., cont curent nr. ........................................................................... deschis la Trezoreria ..........................................................................................., reprezentată prin administrator – ................................................................, în calitate de </w:t>
      </w:r>
      <w:r w:rsidRPr="004D2322">
        <w:rPr>
          <w:rFonts w:ascii="Times New Roman" w:eastAsia="Times New Roman" w:hAnsi="Times New Roman"/>
          <w:b/>
          <w:bCs/>
          <w:color w:val="000000"/>
          <w:sz w:val="24"/>
          <w:szCs w:val="24"/>
        </w:rPr>
        <w:t>contractant,</w:t>
      </w:r>
    </w:p>
    <w:p w:rsidR="005D0A08" w:rsidRPr="00A51998" w:rsidRDefault="005D0A08" w:rsidP="005D0A08">
      <w:pPr>
        <w:autoSpaceDE w:val="0"/>
        <w:spacing w:after="0" w:line="240" w:lineRule="auto"/>
        <w:jc w:val="both"/>
        <w:rPr>
          <w:rFonts w:ascii="Times New Roman" w:eastAsia="Times New Roman" w:hAnsi="Times New Roman"/>
          <w:b/>
          <w:bCs/>
          <w:i/>
          <w:iCs/>
          <w:color w:val="000000"/>
          <w:sz w:val="24"/>
          <w:szCs w:val="24"/>
          <w:lang w:val="ro-RO"/>
        </w:rPr>
      </w:pPr>
      <w:r w:rsidRPr="00A51998">
        <w:rPr>
          <w:rFonts w:ascii="Times New Roman" w:eastAsia="Times New Roman" w:hAnsi="Times New Roman"/>
          <w:b/>
          <w:bCs/>
          <w:i/>
          <w:iCs/>
          <w:color w:val="000000"/>
          <w:sz w:val="24"/>
          <w:szCs w:val="24"/>
          <w:lang w:val="ro-RO"/>
        </w:rPr>
        <w:t xml:space="preserve">2. Definiţii </w:t>
      </w:r>
    </w:p>
    <w:p w:rsidR="005D0A08" w:rsidRPr="00A51998" w:rsidRDefault="005D0A08" w:rsidP="005D0A08">
      <w:pPr>
        <w:autoSpaceDE w:val="0"/>
        <w:spacing w:after="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color w:val="000000"/>
          <w:sz w:val="24"/>
          <w:szCs w:val="24"/>
          <w:lang w:val="ro-RO"/>
        </w:rPr>
        <w:t xml:space="preserve">În prezentul contract următorii termeni vor fi interpretați astfel: </w:t>
      </w:r>
    </w:p>
    <w:p w:rsidR="005D0A08" w:rsidRPr="00A51998" w:rsidRDefault="005D0A08" w:rsidP="005D0A08">
      <w:pPr>
        <w:autoSpaceDE w:val="0"/>
        <w:spacing w:after="120" w:line="240" w:lineRule="auto"/>
        <w:jc w:val="both"/>
        <w:rPr>
          <w:rFonts w:ascii="Times New Roman" w:eastAsia="Times New Roman" w:hAnsi="Times New Roman"/>
          <w:b/>
          <w:bCs/>
          <w:i/>
          <w:iCs/>
          <w:color w:val="000000"/>
          <w:sz w:val="24"/>
          <w:szCs w:val="24"/>
          <w:lang w:val="ro-RO"/>
        </w:rPr>
      </w:pPr>
      <w:r w:rsidRPr="00A51998">
        <w:rPr>
          <w:rFonts w:ascii="Times New Roman" w:eastAsia="Times New Roman" w:hAnsi="Times New Roman"/>
          <w:b/>
          <w:bCs/>
          <w:color w:val="000000"/>
          <w:sz w:val="24"/>
          <w:szCs w:val="24"/>
          <w:lang w:val="ro-RO"/>
        </w:rPr>
        <w:t xml:space="preserve">a. </w:t>
      </w:r>
      <w:r w:rsidRPr="00A51998">
        <w:rPr>
          <w:rFonts w:ascii="Times New Roman" w:hAnsi="Times New Roman"/>
          <w:b/>
          <w:bCs/>
          <w:sz w:val="24"/>
          <w:szCs w:val="24"/>
          <w:lang w:val="ro-RO"/>
        </w:rPr>
        <w:t>contract de achiziţie publică de lucrări</w:t>
      </w:r>
      <w:r w:rsidRPr="00A51998">
        <w:rPr>
          <w:rFonts w:ascii="Times New Roman" w:hAnsi="Times New Roman"/>
          <w:sz w:val="24"/>
          <w:szCs w:val="24"/>
          <w:lang w:val="ro-RO"/>
        </w:rPr>
        <w:t xml:space="preserve"> - contractul de achiziţie publică care are ca obiect: fie exclusiv execuţia, fie atât proiectarea, cât şi execuţia de lucrări în legătură cu una dintre activităţi; fie exclusiv execuţia, fie atât proiectarea, cât şi execuţia unei construcţii; fie realizarea, prin orice mijloace, a unei construcţii care corespunde cerinţelor stabilite de autoritatea contractantă care exercită o influenţă determinantă asupra tipului sau proiectării construcţiei</w:t>
      </w:r>
      <w:r w:rsidRPr="00A51998">
        <w:rPr>
          <w:rFonts w:ascii="Times New Roman" w:eastAsia="Times New Roman" w:hAnsi="Times New Roman"/>
          <w:color w:val="000000"/>
          <w:sz w:val="24"/>
          <w:szCs w:val="24"/>
          <w:lang w:val="ro-RO"/>
        </w:rPr>
        <w:t xml:space="preserve">; </w:t>
      </w:r>
    </w:p>
    <w:p w:rsidR="005D0A08" w:rsidRPr="00A51998" w:rsidRDefault="005D0A08" w:rsidP="005D0A08">
      <w:pPr>
        <w:autoSpaceDE w:val="0"/>
        <w:spacing w:after="12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b/>
          <w:bCs/>
          <w:color w:val="000000"/>
          <w:sz w:val="24"/>
          <w:szCs w:val="24"/>
          <w:lang w:val="ro-RO"/>
        </w:rPr>
        <w:t xml:space="preserve">b. </w:t>
      </w:r>
      <w:r w:rsidRPr="00A51998">
        <w:rPr>
          <w:rFonts w:ascii="Times New Roman" w:hAnsi="Times New Roman"/>
          <w:b/>
          <w:sz w:val="24"/>
          <w:szCs w:val="24"/>
          <w:lang w:val="ro-RO"/>
        </w:rPr>
        <w:t>contractant</w:t>
      </w:r>
      <w:r w:rsidRPr="00A51998">
        <w:rPr>
          <w:rFonts w:ascii="Times New Roman" w:hAnsi="Times New Roman"/>
          <w:sz w:val="24"/>
          <w:szCs w:val="24"/>
          <w:lang w:val="ro-RO"/>
        </w:rPr>
        <w:t xml:space="preserve"> - orice operator economic care este parte la un contract de achiziţie publică</w:t>
      </w:r>
      <w:r w:rsidRPr="00A51998">
        <w:rPr>
          <w:rFonts w:ascii="Times New Roman" w:eastAsia="Times New Roman" w:hAnsi="Times New Roman"/>
          <w:color w:val="000000"/>
          <w:sz w:val="24"/>
          <w:szCs w:val="24"/>
          <w:lang w:val="ro-RO"/>
        </w:rPr>
        <w:t xml:space="preserve">; </w:t>
      </w:r>
    </w:p>
    <w:p w:rsidR="005D0A08" w:rsidRPr="00A51998" w:rsidRDefault="005D0A08" w:rsidP="005D0A08">
      <w:pPr>
        <w:autoSpaceDE w:val="0"/>
        <w:spacing w:after="12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b/>
          <w:bCs/>
          <w:color w:val="000000"/>
          <w:sz w:val="24"/>
          <w:szCs w:val="24"/>
          <w:lang w:val="ro-RO"/>
        </w:rPr>
        <w:t xml:space="preserve">c. </w:t>
      </w:r>
      <w:r w:rsidRPr="00A51998">
        <w:rPr>
          <w:rFonts w:ascii="Times New Roman" w:eastAsia="Times New Roman" w:hAnsi="Times New Roman"/>
          <w:b/>
          <w:bCs/>
          <w:i/>
          <w:iCs/>
          <w:color w:val="000000"/>
          <w:sz w:val="24"/>
          <w:szCs w:val="24"/>
          <w:lang w:val="ro-RO"/>
        </w:rPr>
        <w:t xml:space="preserve">preţul contractului </w:t>
      </w:r>
      <w:r w:rsidRPr="00A51998">
        <w:rPr>
          <w:rFonts w:ascii="Times New Roman" w:eastAsia="Times New Roman" w:hAnsi="Times New Roman"/>
          <w:color w:val="000000"/>
          <w:sz w:val="24"/>
          <w:szCs w:val="24"/>
          <w:lang w:val="ro-RO"/>
        </w:rPr>
        <w:t xml:space="preserve">- preţul plătibil contractantului de către achizitor, în baza contractului, pentru îndeplinirea integrală şi corespunzătoare a tuturor obligaţiilor sale, asumate prin contract; </w:t>
      </w:r>
    </w:p>
    <w:p w:rsidR="005D0A08" w:rsidRPr="00A51998" w:rsidRDefault="005D0A08" w:rsidP="005D0A08">
      <w:pPr>
        <w:autoSpaceDE w:val="0"/>
        <w:spacing w:after="12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b/>
          <w:bCs/>
          <w:color w:val="000000"/>
          <w:sz w:val="24"/>
          <w:szCs w:val="24"/>
          <w:lang w:val="ro-RO"/>
        </w:rPr>
        <w:t xml:space="preserve">d. </w:t>
      </w:r>
      <w:r w:rsidRPr="00A51998">
        <w:rPr>
          <w:rFonts w:ascii="Times New Roman" w:eastAsia="Times New Roman" w:hAnsi="Times New Roman"/>
          <w:b/>
          <w:bCs/>
          <w:i/>
          <w:iCs/>
          <w:color w:val="000000"/>
          <w:sz w:val="24"/>
          <w:szCs w:val="24"/>
          <w:lang w:val="ro-RO"/>
        </w:rPr>
        <w:t xml:space="preserve">amplasamentul lucrării </w:t>
      </w:r>
      <w:r w:rsidRPr="00A51998">
        <w:rPr>
          <w:rFonts w:ascii="Times New Roman" w:eastAsia="Times New Roman" w:hAnsi="Times New Roman"/>
          <w:i/>
          <w:iCs/>
          <w:color w:val="000000"/>
          <w:sz w:val="24"/>
          <w:szCs w:val="24"/>
          <w:lang w:val="ro-RO"/>
        </w:rPr>
        <w:t xml:space="preserve">- </w:t>
      </w:r>
      <w:r w:rsidRPr="00A51998">
        <w:rPr>
          <w:rFonts w:ascii="Times New Roman" w:eastAsia="Times New Roman" w:hAnsi="Times New Roman"/>
          <w:color w:val="000000"/>
          <w:sz w:val="24"/>
          <w:szCs w:val="24"/>
          <w:lang w:val="ro-RO"/>
        </w:rPr>
        <w:t xml:space="preserve">locul unde contractantul execută lucrarea; </w:t>
      </w:r>
    </w:p>
    <w:p w:rsidR="005D0A08" w:rsidRPr="00A51998" w:rsidRDefault="005D0A08" w:rsidP="005D0A08">
      <w:pPr>
        <w:autoSpaceDE w:val="0"/>
        <w:spacing w:after="12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b/>
          <w:bCs/>
          <w:color w:val="000000"/>
          <w:sz w:val="24"/>
          <w:szCs w:val="24"/>
          <w:lang w:val="ro-RO"/>
        </w:rPr>
        <w:t xml:space="preserve">e. </w:t>
      </w:r>
      <w:r w:rsidRPr="00A51998">
        <w:rPr>
          <w:rFonts w:ascii="Times New Roman" w:eastAsia="Times New Roman" w:hAnsi="Times New Roman"/>
          <w:b/>
          <w:bCs/>
          <w:i/>
          <w:iCs/>
          <w:color w:val="000000"/>
          <w:sz w:val="24"/>
          <w:szCs w:val="24"/>
          <w:lang w:val="ro-RO"/>
        </w:rPr>
        <w:t xml:space="preserve">forţa majoră </w:t>
      </w:r>
      <w:r w:rsidRPr="00A51998">
        <w:rPr>
          <w:rFonts w:ascii="Times New Roman" w:eastAsia="Times New Roman" w:hAnsi="Times New Roman"/>
          <w:color w:val="000000"/>
          <w:sz w:val="24"/>
          <w:szCs w:val="24"/>
          <w:lang w:val="ro-RO"/>
        </w:rPr>
        <w:t xml:space="preserve">- orice eveniment extern, imprevizibil, absolut invincibil şi inevitabil, care nu putea fi prevăzut la momentul încheierii contractului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enunţiativă. Nu este considerat forţă majoră un eveniment asemenea celor de mai sus care, fără a crea o imposibilitate de executare, face extrem de costisitoare executarea obligaţiilor uneia din părţi; </w:t>
      </w:r>
    </w:p>
    <w:p w:rsidR="005D0A08" w:rsidRPr="00A51998" w:rsidRDefault="005D0A08" w:rsidP="005D0A08">
      <w:pPr>
        <w:autoSpaceDE w:val="0"/>
        <w:spacing w:after="12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b/>
          <w:bCs/>
          <w:color w:val="000000"/>
          <w:sz w:val="24"/>
          <w:szCs w:val="24"/>
          <w:lang w:val="ro-RO"/>
        </w:rPr>
        <w:lastRenderedPageBreak/>
        <w:t xml:space="preserve">f. </w:t>
      </w:r>
      <w:r w:rsidRPr="00A51998">
        <w:rPr>
          <w:rFonts w:ascii="Times New Roman" w:eastAsia="Times New Roman" w:hAnsi="Times New Roman"/>
          <w:b/>
          <w:bCs/>
          <w:i/>
          <w:iCs/>
          <w:color w:val="000000"/>
          <w:sz w:val="24"/>
          <w:szCs w:val="24"/>
          <w:lang w:val="ro-RO"/>
        </w:rPr>
        <w:t xml:space="preserve">zi </w:t>
      </w:r>
      <w:r w:rsidRPr="00A51998">
        <w:rPr>
          <w:rFonts w:ascii="Times New Roman" w:eastAsia="Times New Roman" w:hAnsi="Times New Roman"/>
          <w:color w:val="000000"/>
          <w:sz w:val="24"/>
          <w:szCs w:val="24"/>
          <w:lang w:val="ro-RO"/>
        </w:rPr>
        <w:t xml:space="preserve">- zi calendaristică; </w:t>
      </w:r>
      <w:r w:rsidRPr="00A51998">
        <w:rPr>
          <w:rFonts w:ascii="Times New Roman" w:eastAsia="Times New Roman" w:hAnsi="Times New Roman"/>
          <w:b/>
          <w:bCs/>
          <w:i/>
          <w:iCs/>
          <w:color w:val="000000"/>
          <w:sz w:val="24"/>
          <w:szCs w:val="24"/>
          <w:lang w:val="ro-RO"/>
        </w:rPr>
        <w:t xml:space="preserve">an </w:t>
      </w:r>
      <w:r w:rsidRPr="00A51998">
        <w:rPr>
          <w:rFonts w:ascii="Times New Roman" w:eastAsia="Times New Roman" w:hAnsi="Times New Roman"/>
          <w:color w:val="000000"/>
          <w:sz w:val="24"/>
          <w:szCs w:val="24"/>
          <w:lang w:val="ro-RO"/>
        </w:rPr>
        <w:t xml:space="preserve">- 365 zile. </w:t>
      </w:r>
    </w:p>
    <w:p w:rsidR="005D0A08" w:rsidRPr="00A51998" w:rsidRDefault="005D0A08" w:rsidP="005D0A08">
      <w:pPr>
        <w:autoSpaceDE w:val="0"/>
        <w:spacing w:after="12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b/>
          <w:bCs/>
          <w:color w:val="000000"/>
          <w:sz w:val="24"/>
          <w:szCs w:val="24"/>
          <w:lang w:val="ro-RO"/>
        </w:rPr>
        <w:t xml:space="preserve">g. </w:t>
      </w:r>
      <w:r w:rsidRPr="00A51998">
        <w:rPr>
          <w:rFonts w:ascii="Times New Roman" w:eastAsia="Times New Roman" w:hAnsi="Times New Roman"/>
          <w:b/>
          <w:bCs/>
          <w:i/>
          <w:iCs/>
          <w:color w:val="000000"/>
          <w:sz w:val="24"/>
          <w:szCs w:val="24"/>
          <w:lang w:val="ro-RO"/>
        </w:rPr>
        <w:t>ordin administrativ</w:t>
      </w:r>
      <w:r w:rsidRPr="00A51998">
        <w:rPr>
          <w:rFonts w:ascii="Times New Roman" w:eastAsia="Times New Roman" w:hAnsi="Times New Roman"/>
          <w:color w:val="000000"/>
          <w:sz w:val="24"/>
          <w:szCs w:val="24"/>
          <w:lang w:val="ro-RO"/>
        </w:rPr>
        <w:t xml:space="preserve">: orice instrucțiune sau ordin emis de achizitor către contractant privind execuţia lucrărilor. </w:t>
      </w:r>
    </w:p>
    <w:p w:rsidR="005D0A08" w:rsidRPr="00A51998" w:rsidRDefault="005D0A08" w:rsidP="005D0A08">
      <w:pPr>
        <w:autoSpaceDE w:val="0"/>
        <w:spacing w:after="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b/>
          <w:bCs/>
          <w:color w:val="000000"/>
          <w:sz w:val="24"/>
          <w:szCs w:val="24"/>
          <w:lang w:val="ro-RO"/>
        </w:rPr>
        <w:t xml:space="preserve">h. </w:t>
      </w:r>
      <w:r w:rsidRPr="00A51998">
        <w:rPr>
          <w:rFonts w:ascii="Times New Roman" w:eastAsia="Times New Roman" w:hAnsi="Times New Roman"/>
          <w:b/>
          <w:bCs/>
          <w:i/>
          <w:iCs/>
          <w:color w:val="000000"/>
          <w:sz w:val="24"/>
          <w:szCs w:val="24"/>
          <w:lang w:val="ro-RO"/>
        </w:rPr>
        <w:t>act adiţional</w:t>
      </w:r>
      <w:r w:rsidRPr="00A51998">
        <w:rPr>
          <w:rFonts w:ascii="Times New Roman" w:eastAsia="Times New Roman" w:hAnsi="Times New Roman"/>
          <w:b/>
          <w:bCs/>
          <w:color w:val="000000"/>
          <w:sz w:val="24"/>
          <w:szCs w:val="24"/>
          <w:lang w:val="ro-RO"/>
        </w:rPr>
        <w:t xml:space="preserve">: </w:t>
      </w:r>
      <w:r w:rsidRPr="00A51998">
        <w:rPr>
          <w:rFonts w:ascii="Times New Roman" w:eastAsia="Times New Roman" w:hAnsi="Times New Roman"/>
          <w:color w:val="000000"/>
          <w:sz w:val="24"/>
          <w:szCs w:val="24"/>
          <w:lang w:val="ro-RO"/>
        </w:rPr>
        <w:t xml:space="preserve">document ce modifica termenii şi condiţiile contractului de execuţie. </w:t>
      </w:r>
    </w:p>
    <w:p w:rsidR="005D0A08" w:rsidRPr="00A51998" w:rsidRDefault="005D0A08" w:rsidP="005D0A08">
      <w:pPr>
        <w:autoSpaceDE w:val="0"/>
        <w:spacing w:after="12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b/>
          <w:bCs/>
          <w:color w:val="000000"/>
          <w:sz w:val="24"/>
          <w:szCs w:val="24"/>
          <w:lang w:val="ro-RO"/>
        </w:rPr>
        <w:t xml:space="preserve">i. </w:t>
      </w:r>
      <w:r w:rsidRPr="00A51998">
        <w:rPr>
          <w:rFonts w:ascii="Times New Roman" w:eastAsia="Times New Roman" w:hAnsi="Times New Roman"/>
          <w:b/>
          <w:bCs/>
          <w:i/>
          <w:iCs/>
          <w:color w:val="000000"/>
          <w:sz w:val="24"/>
          <w:szCs w:val="24"/>
          <w:lang w:val="ro-RO"/>
        </w:rPr>
        <w:t xml:space="preserve">conflict de interese </w:t>
      </w:r>
      <w:r w:rsidRPr="00A51998">
        <w:rPr>
          <w:rFonts w:ascii="Times New Roman" w:eastAsia="Times New Roman" w:hAnsi="Times New Roman"/>
          <w:color w:val="000000"/>
          <w:sz w:val="24"/>
          <w:szCs w:val="24"/>
          <w:lang w:val="ro-RO"/>
        </w:rPr>
        <w:t xml:space="preserve">înseamnă orice eveniment influenţând capacitatea contractantului de a exprima o opinie profesională obiectivă şi imparţială, sau care îl împiedică pe acesta, în orice moment, să acorde prioritate intereselor achizitorului sau interesului public general al Proiectului, orice motiv în legătură cu posibile contracte în viitor sau în conflict cu alte angajamente, trecute sau prezente, ale contractantului. Aceste restricţii sunt de asemenea aplicabile oricăror sub-contractanţi, salariaţi şi experţi acţionând sub autoritatea şi controlul contractantului. </w:t>
      </w:r>
    </w:p>
    <w:p w:rsidR="005D0A08" w:rsidRPr="00A51998" w:rsidRDefault="005D0A08" w:rsidP="005D0A08">
      <w:pPr>
        <w:autoSpaceDE w:val="0"/>
        <w:spacing w:after="12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b/>
          <w:bCs/>
          <w:color w:val="000000"/>
          <w:sz w:val="24"/>
          <w:szCs w:val="24"/>
          <w:lang w:val="ro-RO"/>
        </w:rPr>
        <w:t xml:space="preserve">j. </w:t>
      </w:r>
      <w:r w:rsidRPr="00A51998">
        <w:rPr>
          <w:rFonts w:ascii="Times New Roman" w:eastAsia="Times New Roman" w:hAnsi="Times New Roman"/>
          <w:b/>
          <w:bCs/>
          <w:i/>
          <w:iCs/>
          <w:color w:val="000000"/>
          <w:sz w:val="24"/>
          <w:szCs w:val="24"/>
          <w:lang w:val="ro-RO"/>
        </w:rPr>
        <w:t>despăgubire generală</w:t>
      </w:r>
      <w:r w:rsidRPr="00A51998">
        <w:rPr>
          <w:rFonts w:ascii="Times New Roman" w:eastAsia="Times New Roman" w:hAnsi="Times New Roman"/>
          <w:b/>
          <w:bCs/>
          <w:color w:val="000000"/>
          <w:sz w:val="24"/>
          <w:szCs w:val="24"/>
          <w:lang w:val="ro-RO"/>
        </w:rPr>
        <w:t xml:space="preserve">: </w:t>
      </w:r>
      <w:r w:rsidRPr="00A51998">
        <w:rPr>
          <w:rFonts w:ascii="Times New Roman" w:eastAsia="Times New Roman" w:hAnsi="Times New Roman"/>
          <w:color w:val="000000"/>
          <w:sz w:val="24"/>
          <w:szCs w:val="24"/>
          <w:lang w:val="ro-RO"/>
        </w:rPr>
        <w:t xml:space="preserve">suma, neprevăzută expres în prezentul contract, care este acordată de către instanţa de judecată sau este convenită de către părţi ca şi despăgubire plătibilă părţii prejudiciate în urma încălcării contractului de execuţie lucrări de către cealaltă parte. </w:t>
      </w:r>
    </w:p>
    <w:p w:rsidR="005D0A08" w:rsidRPr="00A51998" w:rsidRDefault="005D0A08" w:rsidP="005D0A08">
      <w:pPr>
        <w:autoSpaceDE w:val="0"/>
        <w:spacing w:after="12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b/>
          <w:bCs/>
          <w:color w:val="000000"/>
          <w:sz w:val="24"/>
          <w:szCs w:val="24"/>
          <w:lang w:val="ro-RO"/>
        </w:rPr>
        <w:t xml:space="preserve">k. </w:t>
      </w:r>
      <w:r w:rsidRPr="00A51998">
        <w:rPr>
          <w:rFonts w:ascii="Times New Roman" w:eastAsia="Times New Roman" w:hAnsi="Times New Roman"/>
          <w:b/>
          <w:bCs/>
          <w:i/>
          <w:iCs/>
          <w:color w:val="000000"/>
          <w:sz w:val="24"/>
          <w:szCs w:val="24"/>
          <w:lang w:val="ro-RO"/>
        </w:rPr>
        <w:t>penalitate contractuală</w:t>
      </w:r>
      <w:r w:rsidRPr="00A51998">
        <w:rPr>
          <w:rFonts w:ascii="Times New Roman" w:eastAsia="Times New Roman" w:hAnsi="Times New Roman"/>
          <w:b/>
          <w:bCs/>
          <w:color w:val="000000"/>
          <w:sz w:val="24"/>
          <w:szCs w:val="24"/>
          <w:lang w:val="ro-RO"/>
        </w:rPr>
        <w:t xml:space="preserve">: </w:t>
      </w:r>
      <w:r w:rsidRPr="00A51998">
        <w:rPr>
          <w:rFonts w:ascii="Times New Roman" w:eastAsia="Times New Roman" w:hAnsi="Times New Roman"/>
          <w:color w:val="000000"/>
          <w:sz w:val="24"/>
          <w:szCs w:val="24"/>
          <w:lang w:val="ro-RO"/>
        </w:rPr>
        <w:t xml:space="preserve">despăgubirea stabilită în contractul de prestări servicii ca fiind plătibilă de către una din părţile contractante către cealaltă parte în caz de neîndeplinire a obligaţiilor din contract; </w:t>
      </w:r>
    </w:p>
    <w:p w:rsidR="005D0A08" w:rsidRPr="00A51998" w:rsidRDefault="005D0A08" w:rsidP="005D0A08">
      <w:pPr>
        <w:autoSpaceDE w:val="0"/>
        <w:spacing w:after="12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b/>
          <w:bCs/>
          <w:color w:val="000000"/>
          <w:sz w:val="24"/>
          <w:szCs w:val="24"/>
          <w:lang w:val="ro-RO"/>
        </w:rPr>
        <w:t xml:space="preserve">m. </w:t>
      </w:r>
      <w:r w:rsidRPr="00A51998">
        <w:rPr>
          <w:rFonts w:ascii="Times New Roman" w:eastAsia="Times New Roman" w:hAnsi="Times New Roman"/>
          <w:b/>
          <w:bCs/>
          <w:i/>
          <w:iCs/>
          <w:color w:val="000000"/>
          <w:sz w:val="24"/>
          <w:szCs w:val="24"/>
          <w:lang w:val="ro-RO"/>
        </w:rPr>
        <w:t>sector de lucrare</w:t>
      </w:r>
      <w:r w:rsidRPr="00A51998">
        <w:rPr>
          <w:rFonts w:ascii="Times New Roman" w:eastAsia="Times New Roman" w:hAnsi="Times New Roman"/>
          <w:color w:val="000000"/>
          <w:sz w:val="24"/>
          <w:szCs w:val="24"/>
          <w:lang w:val="ro-RO"/>
        </w:rPr>
        <w:t xml:space="preserve">: obiect de construcţie, parte a obiectivului de investiţie cu funcţionalitate distinctă în cadrul ansamblului acestuia. </w:t>
      </w:r>
    </w:p>
    <w:p w:rsidR="005D0A08" w:rsidRPr="00A51998" w:rsidRDefault="005D0A08" w:rsidP="005D0A08">
      <w:pPr>
        <w:autoSpaceDE w:val="0"/>
        <w:spacing w:after="12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b/>
          <w:bCs/>
          <w:color w:val="000000"/>
          <w:sz w:val="24"/>
          <w:szCs w:val="24"/>
          <w:lang w:val="ro-RO"/>
        </w:rPr>
        <w:t xml:space="preserve">n. </w:t>
      </w:r>
      <w:r w:rsidRPr="00A51998">
        <w:rPr>
          <w:rFonts w:ascii="Times New Roman" w:eastAsia="Times New Roman" w:hAnsi="Times New Roman"/>
          <w:b/>
          <w:bCs/>
          <w:i/>
          <w:iCs/>
          <w:color w:val="000000"/>
          <w:sz w:val="24"/>
          <w:szCs w:val="24"/>
          <w:lang w:val="ro-RO"/>
        </w:rPr>
        <w:t>termene limită</w:t>
      </w:r>
      <w:r w:rsidRPr="00A51998">
        <w:rPr>
          <w:rFonts w:ascii="Times New Roman" w:eastAsia="Times New Roman" w:hAnsi="Times New Roman"/>
          <w:b/>
          <w:bCs/>
          <w:color w:val="000000"/>
          <w:sz w:val="24"/>
          <w:szCs w:val="24"/>
          <w:lang w:val="ro-RO"/>
        </w:rPr>
        <w:t xml:space="preserve">: </w:t>
      </w:r>
      <w:r w:rsidRPr="00A51998">
        <w:rPr>
          <w:rFonts w:ascii="Times New Roman" w:eastAsia="Times New Roman" w:hAnsi="Times New Roman"/>
          <w:color w:val="000000"/>
          <w:sz w:val="24"/>
          <w:szCs w:val="24"/>
          <w:lang w:val="ro-RO"/>
        </w:rPr>
        <w:t xml:space="preserve">perioade din contract care vor începe să curgă din ziua următoare emiterii actului sau producerii evenimentului care reprezintă momentul de început al perioadelor respective. În cazul în care ultima zi a termenului se împlineşte într-o zi nelucrătoare, termenul va expira la sfârşitul următoarei zile lucrătoare. </w:t>
      </w:r>
    </w:p>
    <w:p w:rsidR="005D0A08" w:rsidRPr="00A51998" w:rsidRDefault="005D0A08" w:rsidP="005D0A08">
      <w:pPr>
        <w:autoSpaceDE w:val="0"/>
        <w:spacing w:after="12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b/>
          <w:bCs/>
          <w:color w:val="000000"/>
          <w:sz w:val="24"/>
          <w:szCs w:val="24"/>
          <w:lang w:val="ro-RO"/>
        </w:rPr>
        <w:t xml:space="preserve">p. </w:t>
      </w:r>
      <w:r w:rsidRPr="00A51998">
        <w:rPr>
          <w:rFonts w:ascii="Times New Roman" w:eastAsia="Times New Roman" w:hAnsi="Times New Roman"/>
          <w:b/>
          <w:bCs/>
          <w:i/>
          <w:iCs/>
          <w:color w:val="000000"/>
          <w:sz w:val="24"/>
          <w:szCs w:val="24"/>
          <w:lang w:val="ro-RO"/>
        </w:rPr>
        <w:t xml:space="preserve">garanţia de bună execuţie </w:t>
      </w:r>
      <w:r w:rsidRPr="00A51998">
        <w:rPr>
          <w:rFonts w:ascii="Times New Roman" w:eastAsia="Times New Roman" w:hAnsi="Times New Roman"/>
          <w:color w:val="000000"/>
          <w:sz w:val="24"/>
          <w:szCs w:val="24"/>
          <w:lang w:val="ro-RO"/>
        </w:rPr>
        <w:t xml:space="preserve">suma de bani care se constituie de către contractant în scopul asigurării autorităţii contractante de îndeplinirea cantitativă, calitativă şi în perioada convenită a contractului. </w:t>
      </w:r>
    </w:p>
    <w:p w:rsidR="005D0A08" w:rsidRPr="00A51998" w:rsidRDefault="005D0A08" w:rsidP="005D0A08">
      <w:pPr>
        <w:autoSpaceDE w:val="0"/>
        <w:spacing w:after="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b/>
          <w:bCs/>
          <w:color w:val="000000"/>
          <w:sz w:val="24"/>
          <w:szCs w:val="24"/>
          <w:lang w:val="ro-RO"/>
        </w:rPr>
        <w:t xml:space="preserve">q. </w:t>
      </w:r>
      <w:r w:rsidRPr="00A51998">
        <w:rPr>
          <w:rFonts w:ascii="Times New Roman" w:eastAsia="Times New Roman" w:hAnsi="Times New Roman"/>
          <w:b/>
          <w:bCs/>
          <w:i/>
          <w:iCs/>
          <w:color w:val="000000"/>
          <w:sz w:val="24"/>
          <w:szCs w:val="24"/>
          <w:lang w:val="ro-RO"/>
        </w:rPr>
        <w:t xml:space="preserve">perioadă de notificare a defecţiunilor </w:t>
      </w:r>
      <w:r w:rsidRPr="00A51998">
        <w:rPr>
          <w:rFonts w:ascii="Times New Roman" w:eastAsia="Times New Roman" w:hAnsi="Times New Roman"/>
          <w:color w:val="000000"/>
          <w:sz w:val="24"/>
          <w:szCs w:val="24"/>
          <w:lang w:val="ro-RO"/>
        </w:rPr>
        <w:t>înseamnă perioada de timp cuprinsă între momentul identificării defecţiunii şi momentul transmiterii către contractant a notificării privind defecţiunile apărute la lucrări sau sectoare de lucrări (</w:t>
      </w:r>
      <w:r w:rsidRPr="00A51998">
        <w:rPr>
          <w:rFonts w:ascii="Times New Roman" w:eastAsia="Times New Roman" w:hAnsi="Times New Roman"/>
          <w:i/>
          <w:iCs/>
          <w:color w:val="000000"/>
          <w:sz w:val="24"/>
          <w:szCs w:val="24"/>
          <w:lang w:val="ro-RO"/>
        </w:rPr>
        <w:t>după caz</w:t>
      </w:r>
      <w:r w:rsidRPr="00A51998">
        <w:rPr>
          <w:rFonts w:ascii="Times New Roman" w:eastAsia="Times New Roman" w:hAnsi="Times New Roman"/>
          <w:color w:val="000000"/>
          <w:sz w:val="24"/>
          <w:szCs w:val="24"/>
          <w:lang w:val="ro-RO"/>
        </w:rPr>
        <w:t xml:space="preserve">) în intervalul de timp cuprins între data recepţiei la terminarea lucrărilor sau Sectoarele de Lucrări şi recepţia finală, la expirarea perioadei de garanţie acordată lucărilor. </w:t>
      </w:r>
    </w:p>
    <w:p w:rsidR="005D0A08" w:rsidRPr="00A51998" w:rsidRDefault="005D0A08" w:rsidP="005D0A08">
      <w:pPr>
        <w:autoSpaceDE w:val="0"/>
        <w:spacing w:after="0" w:line="240" w:lineRule="auto"/>
        <w:jc w:val="both"/>
        <w:rPr>
          <w:rFonts w:ascii="Times New Roman" w:eastAsia="Times New Roman" w:hAnsi="Times New Roman"/>
          <w:b/>
          <w:bCs/>
          <w:color w:val="000000"/>
          <w:sz w:val="24"/>
          <w:szCs w:val="24"/>
          <w:lang w:val="ro-RO"/>
        </w:rPr>
      </w:pPr>
    </w:p>
    <w:p w:rsidR="005D0A08" w:rsidRPr="00A51998" w:rsidRDefault="005D0A08" w:rsidP="005D0A08">
      <w:pPr>
        <w:autoSpaceDE w:val="0"/>
        <w:spacing w:after="0" w:line="240" w:lineRule="auto"/>
        <w:jc w:val="both"/>
        <w:rPr>
          <w:rFonts w:ascii="Times New Roman" w:eastAsia="Times New Roman" w:hAnsi="Times New Roman"/>
          <w:b/>
          <w:bCs/>
          <w:i/>
          <w:iCs/>
          <w:color w:val="000000"/>
          <w:sz w:val="24"/>
          <w:szCs w:val="24"/>
          <w:lang w:val="ro-RO"/>
        </w:rPr>
      </w:pPr>
      <w:r w:rsidRPr="00A51998">
        <w:rPr>
          <w:rFonts w:ascii="Times New Roman" w:eastAsia="Times New Roman" w:hAnsi="Times New Roman"/>
          <w:b/>
          <w:bCs/>
          <w:color w:val="000000"/>
          <w:sz w:val="24"/>
          <w:szCs w:val="24"/>
          <w:lang w:val="ro-RO"/>
        </w:rPr>
        <w:t xml:space="preserve">3. </w:t>
      </w:r>
      <w:r w:rsidRPr="00A51998">
        <w:rPr>
          <w:rFonts w:ascii="Times New Roman" w:eastAsia="Times New Roman" w:hAnsi="Times New Roman"/>
          <w:b/>
          <w:bCs/>
          <w:i/>
          <w:iCs/>
          <w:color w:val="000000"/>
          <w:sz w:val="24"/>
          <w:szCs w:val="24"/>
          <w:lang w:val="ro-RO"/>
        </w:rPr>
        <w:t xml:space="preserve">Interpretare </w:t>
      </w:r>
    </w:p>
    <w:p w:rsidR="005D0A08" w:rsidRPr="00A51998" w:rsidRDefault="005D0A08" w:rsidP="005D0A08">
      <w:pPr>
        <w:autoSpaceDE w:val="0"/>
        <w:spacing w:after="12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color w:val="000000"/>
          <w:sz w:val="24"/>
          <w:szCs w:val="24"/>
          <w:lang w:val="ro-RO"/>
        </w:rPr>
        <w:t xml:space="preserve">3.1 - În prezentul contract, cu excepţia unei prevederi contrare, cuvintele la forma singular vor include forma de plural şi vice versa, acolo unde acest lucru este permis de context. </w:t>
      </w:r>
    </w:p>
    <w:p w:rsidR="005D0A08" w:rsidRPr="00A51998" w:rsidRDefault="005D0A08" w:rsidP="005D0A08">
      <w:pPr>
        <w:autoSpaceDE w:val="0"/>
        <w:spacing w:after="12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color w:val="000000"/>
          <w:sz w:val="24"/>
          <w:szCs w:val="24"/>
          <w:lang w:val="ro-RO"/>
        </w:rPr>
        <w:t>3.2 - Termenul “zi” sau “zile” sau orice referire la zile reprezintă zile calendaristice dacă nu se specifică în mod diferit.</w:t>
      </w:r>
    </w:p>
    <w:p w:rsidR="005D0A08" w:rsidRPr="00A51998" w:rsidRDefault="005D0A08" w:rsidP="005D0A08">
      <w:pPr>
        <w:autoSpaceDE w:val="0"/>
        <w:spacing w:after="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color w:val="000000"/>
          <w:sz w:val="24"/>
          <w:szCs w:val="24"/>
          <w:lang w:val="ro-RO"/>
        </w:rPr>
        <w:t>3.3 - Clauzele şi expresiile vor fi interpretate prin raportare la întregul contract.</w:t>
      </w:r>
    </w:p>
    <w:p w:rsidR="005D0A08" w:rsidRPr="00A51998" w:rsidRDefault="005D0A08" w:rsidP="005D0A08">
      <w:pPr>
        <w:autoSpaceDE w:val="0"/>
        <w:spacing w:after="0" w:line="240" w:lineRule="auto"/>
        <w:jc w:val="center"/>
        <w:rPr>
          <w:rFonts w:ascii="Times New Roman" w:eastAsia="Times New Roman" w:hAnsi="Times New Roman"/>
          <w:b/>
          <w:bCs/>
          <w:i/>
          <w:iCs/>
          <w:color w:val="000000"/>
          <w:sz w:val="24"/>
          <w:szCs w:val="24"/>
          <w:lang w:val="ro-RO"/>
        </w:rPr>
      </w:pPr>
    </w:p>
    <w:p w:rsidR="005D0A08" w:rsidRPr="00A51998" w:rsidRDefault="005D0A08" w:rsidP="005D0A08">
      <w:pPr>
        <w:autoSpaceDE w:val="0"/>
        <w:spacing w:after="0" w:line="240" w:lineRule="auto"/>
        <w:jc w:val="center"/>
        <w:rPr>
          <w:rFonts w:ascii="Times New Roman" w:eastAsia="Times New Roman" w:hAnsi="Times New Roman"/>
          <w:b/>
          <w:bCs/>
          <w:i/>
          <w:iCs/>
          <w:color w:val="000000"/>
          <w:sz w:val="24"/>
          <w:szCs w:val="24"/>
          <w:lang w:val="ro-RO"/>
        </w:rPr>
      </w:pPr>
      <w:r w:rsidRPr="00A51998">
        <w:rPr>
          <w:rFonts w:ascii="Times New Roman" w:eastAsia="Times New Roman" w:hAnsi="Times New Roman"/>
          <w:b/>
          <w:bCs/>
          <w:i/>
          <w:iCs/>
          <w:color w:val="000000"/>
          <w:sz w:val="24"/>
          <w:szCs w:val="24"/>
          <w:lang w:val="ro-RO"/>
        </w:rPr>
        <w:t>Clauze obligatorii</w:t>
      </w:r>
    </w:p>
    <w:p w:rsidR="005D0A08" w:rsidRPr="00844E16" w:rsidRDefault="005D0A08" w:rsidP="005D0A08">
      <w:pPr>
        <w:pStyle w:val="DefaultText2"/>
        <w:jc w:val="both"/>
        <w:rPr>
          <w:b/>
          <w:i/>
          <w:color w:val="FF0000"/>
          <w:szCs w:val="24"/>
          <w:lang w:val="ro-RO"/>
        </w:rPr>
      </w:pPr>
    </w:p>
    <w:p w:rsidR="005D0A08" w:rsidRPr="00844E16" w:rsidRDefault="005D0A08" w:rsidP="005D0A08">
      <w:pPr>
        <w:pStyle w:val="DefaultText2"/>
        <w:jc w:val="both"/>
        <w:rPr>
          <w:b/>
          <w:i/>
          <w:szCs w:val="24"/>
          <w:lang w:val="ro-RO"/>
        </w:rPr>
      </w:pPr>
      <w:r w:rsidRPr="00844E16">
        <w:rPr>
          <w:b/>
          <w:i/>
          <w:szCs w:val="24"/>
          <w:lang w:val="ro-RO"/>
        </w:rPr>
        <w:t>4.</w:t>
      </w:r>
      <w:r>
        <w:rPr>
          <w:b/>
          <w:i/>
          <w:szCs w:val="24"/>
          <w:lang w:val="ro-RO"/>
        </w:rPr>
        <w:t xml:space="preserve"> </w:t>
      </w:r>
      <w:r w:rsidRPr="00844E16">
        <w:rPr>
          <w:b/>
          <w:i/>
          <w:szCs w:val="24"/>
          <w:lang w:val="ro-RO"/>
        </w:rPr>
        <w:t>Obiectul principal al contractului</w:t>
      </w:r>
    </w:p>
    <w:p w:rsidR="005D0A08" w:rsidRPr="00DB4B04" w:rsidRDefault="005D0A08" w:rsidP="005D0A08">
      <w:pPr>
        <w:spacing w:after="0" w:line="240" w:lineRule="auto"/>
        <w:jc w:val="both"/>
        <w:rPr>
          <w:rFonts w:ascii="Times New Roman" w:eastAsia="Times New Roman" w:hAnsi="Times New Roman"/>
          <w:color w:val="000000"/>
          <w:sz w:val="24"/>
          <w:szCs w:val="24"/>
          <w:lang w:val="ro-RO"/>
        </w:rPr>
      </w:pPr>
      <w:r w:rsidRPr="00844E16">
        <w:rPr>
          <w:rFonts w:ascii="Times New Roman" w:hAnsi="Times New Roman"/>
          <w:sz w:val="24"/>
          <w:szCs w:val="24"/>
          <w:lang w:val="ro-RO"/>
        </w:rPr>
        <w:t xml:space="preserve">4.1 </w:t>
      </w:r>
      <w:r w:rsidRPr="00DB4B04">
        <w:rPr>
          <w:rFonts w:ascii="Times New Roman" w:eastAsia="Times New Roman" w:hAnsi="Times New Roman"/>
          <w:color w:val="000000"/>
          <w:sz w:val="24"/>
          <w:szCs w:val="24"/>
          <w:lang w:val="ro-RO"/>
        </w:rPr>
        <w:t>Obiectul prezentului Contract îl reprezintă achiziția publică de execuție lucrări la obiectivul de investiții</w:t>
      </w:r>
      <w:r w:rsidRPr="00DB4B04">
        <w:rPr>
          <w:rFonts w:eastAsia="Times New Roman"/>
          <w:color w:val="000000"/>
        </w:rPr>
        <w:t>:</w:t>
      </w:r>
      <w:r w:rsidRPr="00844E16">
        <w:rPr>
          <w:rStyle w:val="FontStyle28"/>
          <w:sz w:val="24"/>
          <w:szCs w:val="24"/>
          <w:lang w:val="ro-RO"/>
        </w:rPr>
        <w:t xml:space="preserve"> </w:t>
      </w:r>
      <w:r>
        <w:rPr>
          <w:rFonts w:ascii="Times New Roman" w:hAnsi="Times New Roman"/>
          <w:b/>
          <w:bCs/>
          <w:color w:val="000000"/>
          <w:sz w:val="24"/>
          <w:szCs w:val="24"/>
          <w:lang w:val="ro-RO" w:eastAsia="ro-RO"/>
        </w:rPr>
        <w:t xml:space="preserve">„RENOVAREA EXTERIOARĂ A DISPENSARULUI MEDICAL, CABINET DE </w:t>
      </w:r>
      <w:r>
        <w:rPr>
          <w:rFonts w:ascii="Times New Roman" w:hAnsi="Times New Roman"/>
          <w:b/>
          <w:bCs/>
          <w:color w:val="000000"/>
          <w:sz w:val="24"/>
          <w:szCs w:val="24"/>
          <w:lang w:val="ro-RO" w:eastAsia="ro-RO"/>
        </w:rPr>
        <w:lastRenderedPageBreak/>
        <w:t>MEDICINĂ DENTARĂ ȘI FARMACIE DIN COMUNA CLEJA, JUDEȚUL BACĂU”</w:t>
      </w:r>
      <w:r w:rsidRPr="00844E16">
        <w:rPr>
          <w:rFonts w:eastAsia="Times New Roman" w:cs="Calibri"/>
          <w:sz w:val="24"/>
          <w:szCs w:val="24"/>
          <w:lang w:val="ro-RO"/>
        </w:rPr>
        <w:t xml:space="preserve">, </w:t>
      </w:r>
      <w:r w:rsidRPr="00DB4B04">
        <w:rPr>
          <w:rFonts w:ascii="Times New Roman" w:eastAsia="Times New Roman" w:hAnsi="Times New Roman"/>
          <w:color w:val="000000"/>
          <w:sz w:val="24"/>
          <w:szCs w:val="24"/>
          <w:lang w:val="ro-RO"/>
        </w:rPr>
        <w:t xml:space="preserve">pe care Executantul se obligă să le execute în conformitate cu prevederile din prezentul </w:t>
      </w:r>
      <w:r w:rsidRPr="00DB4B04">
        <w:rPr>
          <w:rFonts w:ascii="Times New Roman" w:eastAsia="Times New Roman" w:hAnsi="Times New Roman"/>
          <w:b/>
          <w:color w:val="000000"/>
          <w:sz w:val="24"/>
          <w:szCs w:val="24"/>
          <w:lang w:val="ro-RO"/>
        </w:rPr>
        <w:t>Contract</w:t>
      </w:r>
      <w:r w:rsidRPr="00DB4B04">
        <w:rPr>
          <w:rFonts w:ascii="Times New Roman" w:eastAsia="Times New Roman" w:hAnsi="Times New Roman"/>
          <w:color w:val="000000"/>
          <w:sz w:val="24"/>
          <w:szCs w:val="24"/>
          <w:lang w:val="ro-RO"/>
        </w:rPr>
        <w:t>, cu dispozițiile legale, aprobările și standardele tehnice, profesionale și de calitate în vigoare.</w:t>
      </w:r>
    </w:p>
    <w:p w:rsidR="005D0A08" w:rsidRPr="00844E16" w:rsidRDefault="005D0A08" w:rsidP="005D0A08">
      <w:pPr>
        <w:spacing w:after="0" w:line="240" w:lineRule="auto"/>
        <w:jc w:val="both"/>
        <w:rPr>
          <w:b/>
          <w:i/>
          <w:szCs w:val="24"/>
          <w:lang w:val="ro-RO"/>
        </w:rPr>
      </w:pPr>
    </w:p>
    <w:p w:rsidR="005D0A08" w:rsidRPr="00A51998" w:rsidRDefault="005D0A08" w:rsidP="005D0A08">
      <w:pPr>
        <w:pStyle w:val="DefaultText2"/>
        <w:jc w:val="both"/>
        <w:rPr>
          <w:b/>
          <w:i/>
          <w:szCs w:val="24"/>
          <w:lang w:val="ro-RO"/>
        </w:rPr>
      </w:pPr>
      <w:r w:rsidRPr="00A51998">
        <w:rPr>
          <w:b/>
          <w:i/>
          <w:szCs w:val="24"/>
          <w:lang w:val="ro-RO"/>
        </w:rPr>
        <w:t>5.</w:t>
      </w:r>
      <w:r>
        <w:rPr>
          <w:b/>
          <w:i/>
          <w:szCs w:val="24"/>
          <w:lang w:val="ro-RO"/>
        </w:rPr>
        <w:t xml:space="preserve"> </w:t>
      </w:r>
      <w:r w:rsidRPr="00A51998">
        <w:rPr>
          <w:b/>
          <w:i/>
          <w:szCs w:val="24"/>
          <w:lang w:val="ro-RO"/>
        </w:rPr>
        <w:t>Prețul contractului</w:t>
      </w:r>
    </w:p>
    <w:p w:rsidR="005D0A08" w:rsidRPr="00A51998" w:rsidRDefault="005D0A08" w:rsidP="005D0A08">
      <w:pPr>
        <w:pStyle w:val="NoSpacing"/>
        <w:ind w:right="-2"/>
        <w:jc w:val="both"/>
        <w:rPr>
          <w:rFonts w:ascii="Times New Roman" w:hAnsi="Times New Roman"/>
          <w:sz w:val="24"/>
          <w:szCs w:val="24"/>
          <w:lang w:val="ro-RO"/>
        </w:rPr>
      </w:pPr>
      <w:r w:rsidRPr="00A51998">
        <w:rPr>
          <w:rFonts w:ascii="Times New Roman" w:hAnsi="Times New Roman"/>
          <w:sz w:val="24"/>
          <w:szCs w:val="24"/>
          <w:lang w:val="ro-RO"/>
        </w:rPr>
        <w:t>5.1 Prețul convenit pentru îndeplinirea contractului</w:t>
      </w:r>
      <w:r w:rsidRPr="00E41E2B">
        <w:rPr>
          <w:b/>
          <w:bCs/>
          <w:color w:val="000000"/>
          <w:sz w:val="28"/>
          <w:szCs w:val="28"/>
          <w:lang w:val="ro-RO" w:eastAsia="ro-RO"/>
        </w:rPr>
        <w:t xml:space="preserve"> </w:t>
      </w:r>
      <w:r>
        <w:rPr>
          <w:rFonts w:ascii="Times New Roman" w:hAnsi="Times New Roman"/>
          <w:b/>
          <w:bCs/>
          <w:color w:val="000000"/>
          <w:sz w:val="24"/>
          <w:szCs w:val="24"/>
          <w:lang w:val="ro-RO" w:eastAsia="ro-RO"/>
        </w:rPr>
        <w:t>”RENOVAREA EXTERIOARĂ A DISPENSARULUI MEDICAL, CABINET DE MEDICINĂ DENTARĂ ȘI FARMACIE DIN COMUNA CLEJA, JUDEȚUL BACĂU”</w:t>
      </w:r>
      <w:r w:rsidRPr="00A51998">
        <w:rPr>
          <w:rFonts w:ascii="Times New Roman" w:hAnsi="Times New Roman"/>
          <w:sz w:val="24"/>
          <w:szCs w:val="24"/>
          <w:lang w:val="ro-RO"/>
        </w:rPr>
        <w:t xml:space="preserve"> plătibil contractantului de către achizitor este de </w:t>
      </w:r>
      <w:r>
        <w:rPr>
          <w:rFonts w:ascii="Times New Roman" w:hAnsi="Times New Roman"/>
          <w:b/>
          <w:sz w:val="24"/>
          <w:szCs w:val="24"/>
          <w:lang w:val="ro-RO"/>
        </w:rPr>
        <w:t>..............</w:t>
      </w:r>
      <w:r w:rsidRPr="00A51998">
        <w:rPr>
          <w:rFonts w:ascii="Times New Roman" w:hAnsi="Times New Roman"/>
          <w:b/>
          <w:sz w:val="24"/>
          <w:szCs w:val="24"/>
          <w:lang w:val="ro-RO"/>
        </w:rPr>
        <w:t xml:space="preserve"> lei fără TVA</w:t>
      </w:r>
      <w:r w:rsidRPr="00A51998">
        <w:rPr>
          <w:rFonts w:ascii="Times New Roman" w:hAnsi="Times New Roman"/>
          <w:sz w:val="24"/>
          <w:szCs w:val="24"/>
          <w:lang w:val="ro-RO"/>
        </w:rPr>
        <w:t xml:space="preserve">, la care se adaugă taxa pe valoarea adăugată </w:t>
      </w:r>
      <w:r>
        <w:rPr>
          <w:rFonts w:ascii="Times New Roman" w:hAnsi="Times New Roman"/>
          <w:sz w:val="24"/>
          <w:szCs w:val="24"/>
          <w:lang w:val="ro-RO"/>
        </w:rPr>
        <w:t>conform legii.</w:t>
      </w:r>
    </w:p>
    <w:p w:rsidR="005D0A08" w:rsidRPr="00A51998" w:rsidRDefault="005D0A08" w:rsidP="005D0A08">
      <w:pPr>
        <w:pStyle w:val="Style17"/>
        <w:widowControl/>
        <w:tabs>
          <w:tab w:val="left" w:pos="209"/>
        </w:tabs>
        <w:jc w:val="both"/>
        <w:rPr>
          <w:rStyle w:val="FontStyle27"/>
          <w:sz w:val="24"/>
          <w:szCs w:val="24"/>
          <w:lang w:val="ro-RO"/>
        </w:rPr>
      </w:pPr>
    </w:p>
    <w:p w:rsidR="005D0A08" w:rsidRPr="00A51998" w:rsidRDefault="005D0A08" w:rsidP="005D0A08">
      <w:pPr>
        <w:pStyle w:val="Style17"/>
        <w:widowControl/>
        <w:tabs>
          <w:tab w:val="left" w:pos="209"/>
        </w:tabs>
        <w:jc w:val="both"/>
        <w:rPr>
          <w:rStyle w:val="FontStyle27"/>
          <w:sz w:val="24"/>
          <w:szCs w:val="24"/>
          <w:lang w:val="ro-RO"/>
        </w:rPr>
      </w:pPr>
      <w:r w:rsidRPr="00A51998">
        <w:rPr>
          <w:rStyle w:val="FontStyle27"/>
          <w:sz w:val="24"/>
          <w:szCs w:val="24"/>
          <w:lang w:val="ro-RO"/>
        </w:rPr>
        <w:t>6.</w:t>
      </w:r>
      <w:r w:rsidRPr="00A51998">
        <w:rPr>
          <w:rStyle w:val="FontStyle27"/>
          <w:sz w:val="24"/>
          <w:szCs w:val="24"/>
          <w:lang w:val="ro-RO"/>
        </w:rPr>
        <w:tab/>
        <w:t>Durata contractului</w:t>
      </w:r>
    </w:p>
    <w:p w:rsidR="005D0A08" w:rsidRPr="00A51998" w:rsidRDefault="005D0A08" w:rsidP="005D0A08">
      <w:pPr>
        <w:pStyle w:val="Style12"/>
        <w:widowControl/>
        <w:spacing w:after="120"/>
        <w:jc w:val="both"/>
        <w:rPr>
          <w:rStyle w:val="FontStyle28"/>
          <w:sz w:val="24"/>
          <w:szCs w:val="24"/>
        </w:rPr>
      </w:pPr>
      <w:r w:rsidRPr="00A51998">
        <w:rPr>
          <w:rStyle w:val="FontStyle28"/>
          <w:sz w:val="24"/>
          <w:szCs w:val="24"/>
        </w:rPr>
        <w:t>6.1 Prezentul contract intră în vigoare la data semnării de către părți și își produce efectele până la încheierea procesului verbal de recepție a lucrărilor contractate.</w:t>
      </w:r>
    </w:p>
    <w:p w:rsidR="005D0A08" w:rsidRPr="00A51998" w:rsidRDefault="005D0A08" w:rsidP="005D0A08">
      <w:pPr>
        <w:pStyle w:val="Style2"/>
        <w:widowControl/>
        <w:spacing w:after="120" w:line="240" w:lineRule="auto"/>
        <w:rPr>
          <w:lang w:val="ro-RO"/>
        </w:rPr>
      </w:pPr>
      <w:r w:rsidRPr="00A51998">
        <w:rPr>
          <w:rStyle w:val="FontStyle24"/>
          <w:sz w:val="24"/>
          <w:szCs w:val="24"/>
          <w:lang w:val="ro-RO" w:eastAsia="ro-RO"/>
        </w:rPr>
        <w:t xml:space="preserve">6.2. </w:t>
      </w:r>
      <w:r w:rsidRPr="00A51998">
        <w:rPr>
          <w:lang w:val="ro-RO"/>
        </w:rPr>
        <w:t xml:space="preserve">Termenul de realizare a lucrărilor este de </w:t>
      </w:r>
      <w:r>
        <w:rPr>
          <w:lang w:val="ro-RO"/>
        </w:rPr>
        <w:t>.........</w:t>
      </w:r>
      <w:r w:rsidRPr="00A51998">
        <w:rPr>
          <w:lang w:val="ro-RO"/>
        </w:rPr>
        <w:t xml:space="preserve"> de </w:t>
      </w:r>
      <w:r>
        <w:rPr>
          <w:lang w:val="ro-RO"/>
        </w:rPr>
        <w:t>luni</w:t>
      </w:r>
      <w:r w:rsidRPr="00A51998">
        <w:rPr>
          <w:lang w:val="ro-RO"/>
        </w:rPr>
        <w:t xml:space="preserve"> </w:t>
      </w:r>
      <w:r>
        <w:rPr>
          <w:lang w:val="ro-RO"/>
        </w:rPr>
        <w:t>de la</w:t>
      </w:r>
      <w:r w:rsidRPr="00A51998">
        <w:rPr>
          <w:lang w:val="ro-RO"/>
        </w:rPr>
        <w:t xml:space="preserve"> emiterea ordinului de începere</w:t>
      </w:r>
      <w:r>
        <w:rPr>
          <w:lang w:val="ro-RO"/>
        </w:rPr>
        <w:t>.</w:t>
      </w:r>
    </w:p>
    <w:p w:rsidR="005D0A08" w:rsidRPr="00A51998" w:rsidRDefault="005D0A08" w:rsidP="005D0A08">
      <w:pPr>
        <w:autoSpaceDE w:val="0"/>
        <w:spacing w:after="0" w:line="240" w:lineRule="auto"/>
        <w:jc w:val="both"/>
        <w:rPr>
          <w:rFonts w:ascii="Times New Roman" w:eastAsia="Times New Roman" w:hAnsi="Times New Roman"/>
          <w:b/>
          <w:bCs/>
          <w:i/>
          <w:iCs/>
          <w:sz w:val="24"/>
          <w:szCs w:val="24"/>
          <w:lang w:val="ro-RO"/>
        </w:rPr>
      </w:pPr>
      <w:r w:rsidRPr="00A51998">
        <w:rPr>
          <w:rFonts w:ascii="Times New Roman" w:eastAsia="Times New Roman" w:hAnsi="Times New Roman"/>
          <w:b/>
          <w:bCs/>
          <w:i/>
          <w:iCs/>
          <w:sz w:val="24"/>
          <w:szCs w:val="24"/>
          <w:lang w:val="ro-RO"/>
        </w:rPr>
        <w:t xml:space="preserve">7. Executarea contractului </w:t>
      </w:r>
    </w:p>
    <w:p w:rsidR="005D0A08" w:rsidRDefault="005D0A08" w:rsidP="005D0A08">
      <w:pPr>
        <w:autoSpaceDE w:val="0"/>
        <w:spacing w:after="0" w:line="240" w:lineRule="auto"/>
        <w:jc w:val="both"/>
        <w:rPr>
          <w:rFonts w:ascii="Times New Roman" w:eastAsia="Times New Roman" w:hAnsi="Times New Roman"/>
          <w:sz w:val="24"/>
          <w:szCs w:val="24"/>
          <w:lang w:val="ro-RO"/>
        </w:rPr>
      </w:pPr>
      <w:r w:rsidRPr="00A51998">
        <w:rPr>
          <w:rFonts w:ascii="Times New Roman" w:eastAsia="Times New Roman" w:hAnsi="Times New Roman"/>
          <w:sz w:val="24"/>
          <w:szCs w:val="24"/>
          <w:lang w:val="ro-RO"/>
        </w:rPr>
        <w:t>7.1 - Executarea contractului începe după</w:t>
      </w:r>
      <w:r>
        <w:rPr>
          <w:rFonts w:ascii="Times New Roman" w:eastAsia="Times New Roman" w:hAnsi="Times New Roman"/>
          <w:sz w:val="24"/>
          <w:szCs w:val="24"/>
          <w:lang w:val="ro-RO"/>
        </w:rPr>
        <w:t>:</w:t>
      </w:r>
      <w:r w:rsidRPr="00E41E2B">
        <w:rPr>
          <w:rFonts w:ascii="Times New Roman" w:eastAsia="Times New Roman" w:hAnsi="Times New Roman"/>
          <w:sz w:val="24"/>
          <w:szCs w:val="24"/>
          <w:lang w:val="ro-RO"/>
        </w:rPr>
        <w:t xml:space="preserve"> </w:t>
      </w:r>
    </w:p>
    <w:p w:rsidR="005D0A08" w:rsidRDefault="005D0A08" w:rsidP="005D0A08">
      <w:pPr>
        <w:autoSpaceDE w:val="0"/>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constituirea garanției de bună execuție</w:t>
      </w:r>
    </w:p>
    <w:p w:rsidR="005D0A08" w:rsidRPr="00A51998" w:rsidRDefault="005D0A08" w:rsidP="005D0A08">
      <w:pPr>
        <w:autoSpaceDE w:val="0"/>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w:t>
      </w:r>
      <w:r w:rsidRPr="00A51998">
        <w:rPr>
          <w:rFonts w:ascii="Times New Roman" w:eastAsia="Times New Roman" w:hAnsi="Times New Roman"/>
          <w:sz w:val="24"/>
          <w:szCs w:val="24"/>
          <w:lang w:val="ro-RO"/>
        </w:rPr>
        <w:t xml:space="preserve"> emiterea ordinului de începere a </w:t>
      </w:r>
      <w:r>
        <w:rPr>
          <w:rFonts w:ascii="Times New Roman" w:eastAsia="Times New Roman" w:hAnsi="Times New Roman"/>
          <w:sz w:val="24"/>
          <w:szCs w:val="24"/>
          <w:lang w:val="ro-RO"/>
        </w:rPr>
        <w:t>execuției lucrărilor,</w:t>
      </w:r>
      <w:r w:rsidRPr="00A51998">
        <w:rPr>
          <w:rFonts w:ascii="Times New Roman" w:eastAsia="Times New Roman" w:hAnsi="Times New Roman"/>
          <w:sz w:val="24"/>
          <w:szCs w:val="24"/>
          <w:lang w:val="ro-RO"/>
        </w:rPr>
        <w:t>.</w:t>
      </w:r>
    </w:p>
    <w:p w:rsidR="005D0A08" w:rsidRPr="00A51998" w:rsidRDefault="005D0A08" w:rsidP="005D0A08">
      <w:pPr>
        <w:autoSpaceDE w:val="0"/>
        <w:spacing w:after="0" w:line="240" w:lineRule="auto"/>
        <w:jc w:val="both"/>
        <w:rPr>
          <w:rFonts w:ascii="Times New Roman" w:eastAsia="Times New Roman" w:hAnsi="Times New Roman"/>
          <w:sz w:val="24"/>
          <w:szCs w:val="24"/>
          <w:lang w:val="ro-RO"/>
        </w:rPr>
      </w:pPr>
    </w:p>
    <w:p w:rsidR="005D0A08" w:rsidRPr="00A51998" w:rsidRDefault="005D0A08" w:rsidP="005D0A08">
      <w:pPr>
        <w:autoSpaceDE w:val="0"/>
        <w:spacing w:after="0" w:line="240" w:lineRule="auto"/>
        <w:jc w:val="both"/>
        <w:rPr>
          <w:rFonts w:ascii="Times New Roman" w:eastAsia="Times New Roman" w:hAnsi="Times New Roman"/>
          <w:b/>
          <w:bCs/>
          <w:i/>
          <w:iCs/>
          <w:color w:val="000000"/>
          <w:sz w:val="24"/>
          <w:szCs w:val="24"/>
          <w:lang w:val="ro-RO"/>
        </w:rPr>
      </w:pPr>
      <w:r w:rsidRPr="00A51998">
        <w:rPr>
          <w:rFonts w:ascii="Times New Roman" w:eastAsia="Times New Roman" w:hAnsi="Times New Roman"/>
          <w:b/>
          <w:bCs/>
          <w:i/>
          <w:iCs/>
          <w:color w:val="000000"/>
          <w:sz w:val="24"/>
          <w:szCs w:val="24"/>
          <w:lang w:val="ro-RO"/>
        </w:rPr>
        <w:t xml:space="preserve">8. Documentele contractului </w:t>
      </w:r>
    </w:p>
    <w:p w:rsidR="005D0A08" w:rsidRPr="00A51998" w:rsidRDefault="005D0A08" w:rsidP="005D0A08">
      <w:pPr>
        <w:autoSpaceDE w:val="0"/>
        <w:spacing w:after="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color w:val="000000"/>
          <w:sz w:val="24"/>
          <w:szCs w:val="24"/>
          <w:lang w:val="ro-RO"/>
        </w:rPr>
        <w:t>8.1 - Documentele contractului sunt cele precizate mai jos și fac parte integrantă din prezentul contract:</w:t>
      </w:r>
    </w:p>
    <w:p w:rsidR="005D0A08" w:rsidRPr="007C1677" w:rsidRDefault="005D0A08" w:rsidP="005D0A08">
      <w:pPr>
        <w:pStyle w:val="ListParagraph"/>
        <w:numPr>
          <w:ilvl w:val="0"/>
          <w:numId w:val="18"/>
        </w:numPr>
        <w:autoSpaceDE w:val="0"/>
        <w:spacing w:after="0" w:line="240" w:lineRule="auto"/>
        <w:jc w:val="both"/>
        <w:rPr>
          <w:rFonts w:ascii="Times New Roman" w:eastAsia="Times New Roman" w:hAnsi="Times New Roman"/>
          <w:color w:val="000000"/>
          <w:sz w:val="24"/>
          <w:szCs w:val="24"/>
          <w:lang w:val="ro-RO"/>
        </w:rPr>
      </w:pPr>
      <w:r>
        <w:rPr>
          <w:rFonts w:ascii="Times New Roman" w:eastAsia="Times New Roman" w:hAnsi="Times New Roman"/>
          <w:color w:val="000000"/>
          <w:sz w:val="24"/>
          <w:szCs w:val="24"/>
          <w:lang w:val="ro-RO"/>
        </w:rPr>
        <w:t>Oferta de preț</w:t>
      </w:r>
      <w:r w:rsidRPr="00A51998">
        <w:rPr>
          <w:rFonts w:ascii="Times New Roman" w:eastAsia="Times New Roman" w:hAnsi="Times New Roman"/>
          <w:color w:val="000000"/>
          <w:sz w:val="24"/>
          <w:szCs w:val="24"/>
          <w:lang w:val="ro-RO"/>
        </w:rPr>
        <w:t xml:space="preserve"> </w:t>
      </w:r>
      <w:r>
        <w:rPr>
          <w:rFonts w:ascii="Times New Roman" w:eastAsia="Times New Roman" w:hAnsi="Times New Roman"/>
          <w:color w:val="000000"/>
          <w:sz w:val="24"/>
          <w:szCs w:val="24"/>
          <w:lang w:val="ro-RO"/>
        </w:rPr>
        <w:t>nr. ........... din ................... ;</w:t>
      </w:r>
    </w:p>
    <w:p w:rsidR="005D0A08" w:rsidRDefault="005D0A08" w:rsidP="005D0A08">
      <w:pPr>
        <w:pStyle w:val="ListParagraph"/>
        <w:numPr>
          <w:ilvl w:val="0"/>
          <w:numId w:val="18"/>
        </w:numPr>
        <w:autoSpaceDE w:val="0"/>
        <w:spacing w:after="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color w:val="000000"/>
          <w:sz w:val="24"/>
          <w:szCs w:val="24"/>
          <w:lang w:val="ro-RO"/>
        </w:rPr>
        <w:t>Achiziția dire</w:t>
      </w:r>
      <w:r>
        <w:rPr>
          <w:rFonts w:ascii="Times New Roman" w:eastAsia="Times New Roman" w:hAnsi="Times New Roman"/>
          <w:color w:val="000000"/>
          <w:sz w:val="24"/>
          <w:szCs w:val="24"/>
          <w:lang w:val="ro-RO"/>
        </w:rPr>
        <w:t>ctă inițiată din catalogul SEAP;</w:t>
      </w:r>
    </w:p>
    <w:p w:rsidR="005D0A08" w:rsidRPr="00A51998" w:rsidRDefault="005D0A08" w:rsidP="005D0A08">
      <w:pPr>
        <w:pStyle w:val="ListParagraph"/>
        <w:numPr>
          <w:ilvl w:val="0"/>
          <w:numId w:val="18"/>
        </w:numPr>
        <w:autoSpaceDE w:val="0"/>
        <w:spacing w:after="0" w:line="240" w:lineRule="auto"/>
        <w:jc w:val="both"/>
        <w:rPr>
          <w:rFonts w:ascii="Times New Roman" w:eastAsia="Times New Roman" w:hAnsi="Times New Roman"/>
          <w:color w:val="000000"/>
          <w:sz w:val="24"/>
          <w:szCs w:val="24"/>
          <w:lang w:val="ro-RO"/>
        </w:rPr>
      </w:pPr>
      <w:r>
        <w:rPr>
          <w:rFonts w:ascii="Times New Roman" w:eastAsia="Times New Roman" w:hAnsi="Times New Roman"/>
          <w:color w:val="000000"/>
          <w:sz w:val="24"/>
          <w:szCs w:val="24"/>
          <w:lang w:val="ro-RO"/>
        </w:rPr>
        <w:t>Certificatul de înregistrare;</w:t>
      </w:r>
    </w:p>
    <w:p w:rsidR="005D0A08" w:rsidRPr="002C513E" w:rsidRDefault="005D0A08" w:rsidP="005D0A08">
      <w:pPr>
        <w:pStyle w:val="ListParagraph"/>
        <w:numPr>
          <w:ilvl w:val="0"/>
          <w:numId w:val="18"/>
        </w:numPr>
        <w:autoSpaceDE w:val="0"/>
        <w:spacing w:after="0" w:line="240" w:lineRule="auto"/>
        <w:jc w:val="both"/>
        <w:rPr>
          <w:rFonts w:ascii="Times New Roman" w:eastAsia="Times New Roman" w:hAnsi="Times New Roman"/>
          <w:sz w:val="24"/>
          <w:szCs w:val="24"/>
          <w:lang w:val="ro-RO"/>
        </w:rPr>
      </w:pPr>
      <w:r w:rsidRPr="002C513E">
        <w:rPr>
          <w:rFonts w:ascii="Times New Roman" w:eastAsia="Times New Roman" w:hAnsi="Times New Roman"/>
          <w:sz w:val="24"/>
          <w:szCs w:val="24"/>
          <w:lang w:val="ro-RO"/>
        </w:rPr>
        <w:t xml:space="preserve">Certificatul constatator nr. </w:t>
      </w:r>
      <w:r>
        <w:rPr>
          <w:rFonts w:ascii="Times New Roman" w:eastAsia="Times New Roman" w:hAnsi="Times New Roman"/>
          <w:sz w:val="24"/>
          <w:szCs w:val="24"/>
          <w:lang w:val="ro-RO"/>
        </w:rPr>
        <w:t>..............</w:t>
      </w:r>
      <w:r w:rsidRPr="002C513E">
        <w:rPr>
          <w:rFonts w:ascii="Times New Roman" w:eastAsia="Times New Roman" w:hAnsi="Times New Roman"/>
          <w:sz w:val="24"/>
          <w:szCs w:val="24"/>
          <w:lang w:val="ro-RO"/>
        </w:rPr>
        <w:t xml:space="preserve"> din </w:t>
      </w:r>
      <w:r>
        <w:rPr>
          <w:rFonts w:ascii="Times New Roman" w:eastAsia="Times New Roman" w:hAnsi="Times New Roman"/>
          <w:sz w:val="24"/>
          <w:szCs w:val="24"/>
          <w:lang w:val="ro-RO"/>
        </w:rPr>
        <w:t>...................... .</w:t>
      </w:r>
      <w:r w:rsidRPr="002C513E">
        <w:rPr>
          <w:rFonts w:ascii="Times New Roman" w:eastAsia="Times New Roman" w:hAnsi="Times New Roman"/>
          <w:sz w:val="24"/>
          <w:szCs w:val="24"/>
          <w:lang w:val="ro-RO"/>
        </w:rPr>
        <w:t xml:space="preserve">     </w:t>
      </w:r>
    </w:p>
    <w:p w:rsidR="005D0A08" w:rsidRPr="00960CF6" w:rsidRDefault="005D0A08" w:rsidP="005D0A08">
      <w:pPr>
        <w:autoSpaceDE w:val="0"/>
        <w:spacing w:after="0" w:line="240" w:lineRule="auto"/>
        <w:jc w:val="both"/>
        <w:rPr>
          <w:rFonts w:ascii="Times New Roman" w:eastAsia="Times New Roman" w:hAnsi="Times New Roman"/>
          <w:b/>
          <w:bCs/>
          <w:i/>
          <w:iCs/>
          <w:color w:val="FF0000"/>
          <w:sz w:val="24"/>
          <w:szCs w:val="24"/>
          <w:lang w:val="ro-RO"/>
        </w:rPr>
      </w:pPr>
    </w:p>
    <w:p w:rsidR="005D0A08" w:rsidRPr="00A51998" w:rsidRDefault="005D0A08" w:rsidP="005D0A08">
      <w:pPr>
        <w:autoSpaceDE w:val="0"/>
        <w:spacing w:after="0" w:line="240" w:lineRule="auto"/>
        <w:jc w:val="both"/>
        <w:rPr>
          <w:rFonts w:ascii="Times New Roman" w:eastAsia="Times New Roman" w:hAnsi="Times New Roman"/>
          <w:b/>
          <w:bCs/>
          <w:i/>
          <w:iCs/>
          <w:color w:val="000000"/>
          <w:sz w:val="24"/>
          <w:szCs w:val="24"/>
          <w:lang w:val="ro-RO"/>
        </w:rPr>
      </w:pPr>
      <w:r w:rsidRPr="00A51998">
        <w:rPr>
          <w:rFonts w:ascii="Times New Roman" w:eastAsia="Times New Roman" w:hAnsi="Times New Roman"/>
          <w:b/>
          <w:bCs/>
          <w:i/>
          <w:iCs/>
          <w:color w:val="000000"/>
          <w:sz w:val="24"/>
          <w:szCs w:val="24"/>
          <w:lang w:val="ro-RO"/>
        </w:rPr>
        <w:t>9. Protecția patrimoniului cultural național</w:t>
      </w:r>
    </w:p>
    <w:p w:rsidR="005D0A08" w:rsidRPr="00A51998" w:rsidRDefault="005D0A08" w:rsidP="005D0A08">
      <w:pPr>
        <w:autoSpaceDE w:val="0"/>
        <w:spacing w:after="12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color w:val="000000"/>
          <w:sz w:val="24"/>
          <w:szCs w:val="24"/>
          <w:lang w:val="ro-RO"/>
        </w:rPr>
        <w:t xml:space="preserve">9.1 – Toate fosilele, monedele, obiectele de valoare sau orice alte vestigii sau obiecte de interes arheologic descoperite pe amplasamentul lucrării sunt considerate, în relațiile dintre părți, ca fiind proprietatea absolută a achizitorului. </w:t>
      </w:r>
    </w:p>
    <w:p w:rsidR="005D0A08" w:rsidRPr="00A51998" w:rsidRDefault="005D0A08" w:rsidP="005D0A08">
      <w:pPr>
        <w:autoSpaceDE w:val="0"/>
        <w:spacing w:after="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color w:val="000000"/>
          <w:sz w:val="24"/>
          <w:szCs w:val="24"/>
          <w:lang w:val="ro-RO"/>
        </w:rPr>
        <w:t xml:space="preserve">9.2 – Contractantul are obligația de a lua toate precauțiile necesare pentru ca muncitorii săi sau oricare alte persoane să nu îndepărteze sau să deterioreze obiectele prevăzute la clauza 9.1, iar imediat după descoperirea şi înainte de îndepărtarea lor, de a înștiința achizitorul despre această descoperire şi de a îndeplini dispoziţiile primite de la achizitor privind îndepărtarea acestora. Dacă din cauza unor astfel de dipoziţii, contractantul suferă întârzieri şi/sau cheltuieli suplimentare, atunci, prin consultare, părţile vor stabili: </w:t>
      </w:r>
    </w:p>
    <w:p w:rsidR="005D0A08" w:rsidRPr="00A51998" w:rsidRDefault="005D0A08" w:rsidP="005D0A08">
      <w:pPr>
        <w:autoSpaceDE w:val="0"/>
        <w:spacing w:after="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color w:val="000000"/>
          <w:sz w:val="24"/>
          <w:szCs w:val="24"/>
          <w:lang w:val="ro-RO"/>
        </w:rPr>
        <w:t xml:space="preserve">a) orice prelungire a duratei de execuție la care contractantul are dreptul; </w:t>
      </w:r>
    </w:p>
    <w:p w:rsidR="005D0A08" w:rsidRPr="00A51998" w:rsidRDefault="005D0A08" w:rsidP="005D0A08">
      <w:pPr>
        <w:autoSpaceDE w:val="0"/>
        <w:spacing w:after="12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color w:val="000000"/>
          <w:sz w:val="24"/>
          <w:szCs w:val="24"/>
          <w:lang w:val="ro-RO"/>
        </w:rPr>
        <w:t xml:space="preserve">b) totalul cheltuielilor suplimentare, care se va adăuga la preţul contractului. </w:t>
      </w:r>
    </w:p>
    <w:p w:rsidR="005D0A08" w:rsidRPr="00A51998" w:rsidRDefault="005D0A08" w:rsidP="005D0A08">
      <w:pPr>
        <w:autoSpaceDE w:val="0"/>
        <w:spacing w:after="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color w:val="000000"/>
          <w:sz w:val="24"/>
          <w:szCs w:val="24"/>
          <w:lang w:val="ro-RO"/>
        </w:rPr>
        <w:t xml:space="preserve">9.3 – Achizitorul are obligaţia, de îndată ce a luat la cunoştinţă despre descoperirea obiectelor prevăzute la clauza 9.1, de a înştiinţa în acest sens organele de poliţie şi comisia monumentelor istorice. </w:t>
      </w:r>
    </w:p>
    <w:p w:rsidR="005D0A08" w:rsidRPr="00A51998" w:rsidRDefault="005D0A08" w:rsidP="005D0A08">
      <w:pPr>
        <w:autoSpaceDE w:val="0"/>
        <w:spacing w:after="0" w:line="240" w:lineRule="auto"/>
        <w:jc w:val="both"/>
        <w:rPr>
          <w:rFonts w:ascii="Times New Roman" w:eastAsia="Times New Roman" w:hAnsi="Times New Roman"/>
          <w:b/>
          <w:bCs/>
          <w:i/>
          <w:iCs/>
          <w:color w:val="000000"/>
          <w:sz w:val="24"/>
          <w:szCs w:val="24"/>
          <w:lang w:val="ro-RO"/>
        </w:rPr>
      </w:pPr>
    </w:p>
    <w:p w:rsidR="005D0A08" w:rsidRPr="00A51998" w:rsidRDefault="005D0A08" w:rsidP="005D0A08">
      <w:pPr>
        <w:autoSpaceDE w:val="0"/>
        <w:spacing w:after="0" w:line="240" w:lineRule="auto"/>
        <w:jc w:val="both"/>
        <w:rPr>
          <w:rFonts w:ascii="Times New Roman" w:eastAsia="Times New Roman" w:hAnsi="Times New Roman"/>
          <w:b/>
          <w:bCs/>
          <w:i/>
          <w:iCs/>
          <w:color w:val="000000"/>
          <w:sz w:val="24"/>
          <w:szCs w:val="24"/>
          <w:lang w:val="ro-RO"/>
        </w:rPr>
      </w:pPr>
      <w:r w:rsidRPr="00A51998">
        <w:rPr>
          <w:rFonts w:ascii="Times New Roman" w:eastAsia="Times New Roman" w:hAnsi="Times New Roman"/>
          <w:b/>
          <w:bCs/>
          <w:i/>
          <w:iCs/>
          <w:color w:val="000000"/>
          <w:sz w:val="24"/>
          <w:szCs w:val="24"/>
          <w:lang w:val="ro-RO"/>
        </w:rPr>
        <w:lastRenderedPageBreak/>
        <w:t>10. Obligaţiile principale ale contractantului</w:t>
      </w:r>
    </w:p>
    <w:p w:rsidR="005D0A08" w:rsidRPr="00A51998" w:rsidRDefault="005D0A08" w:rsidP="005D0A08">
      <w:pPr>
        <w:autoSpaceDE w:val="0"/>
        <w:spacing w:after="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color w:val="000000"/>
          <w:sz w:val="24"/>
          <w:szCs w:val="24"/>
          <w:lang w:val="ro-RO"/>
        </w:rPr>
        <w:t xml:space="preserve">10.1. </w:t>
      </w:r>
      <w:r w:rsidRPr="00A51998">
        <w:rPr>
          <w:rFonts w:ascii="Times New Roman" w:eastAsia="Times New Roman" w:hAnsi="Times New Roman"/>
          <w:color w:val="000000"/>
          <w:sz w:val="24"/>
          <w:szCs w:val="24"/>
          <w:lang w:val="ro-RO"/>
        </w:rPr>
        <w:tab/>
        <w:t xml:space="preserve">(1) Contractantul are obligaţia de a executa şi finaliza lucrările, precum şi de a remedia viciile ascunse, cu atenţia şi promptitudinea cuvenită, în concordanţă cu obligaţiile asumate prin contract, inclusiv de a proiecta, în limitele prevăzute în prezentul contract. </w:t>
      </w:r>
    </w:p>
    <w:p w:rsidR="005D0A08" w:rsidRPr="00A51998" w:rsidRDefault="005D0A08" w:rsidP="005D0A08">
      <w:pPr>
        <w:autoSpaceDE w:val="0"/>
        <w:spacing w:after="12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color w:val="000000"/>
          <w:sz w:val="24"/>
          <w:szCs w:val="24"/>
          <w:lang w:val="ro-RO"/>
        </w:rPr>
        <w:tab/>
        <w:t xml:space="preserve">(2) Contractantul are obligaţia de a supraveghea lucrările, de a asigura forţa de muncă, materialele, instalaţiile, echipamentele şi toate celelalte obiecte, fie de natură provizorie, fie definitive, cerute de şi pentru contract, în măsura în care necesitatea asigurării acestora este prevăzută în contract sau se poate deduce în mod rezonabil din contract. </w:t>
      </w:r>
    </w:p>
    <w:p w:rsidR="005D0A08" w:rsidRPr="00A51998" w:rsidRDefault="005D0A08" w:rsidP="005D0A08">
      <w:pPr>
        <w:autoSpaceDE w:val="0"/>
        <w:spacing w:after="120" w:line="240" w:lineRule="auto"/>
        <w:jc w:val="both"/>
        <w:rPr>
          <w:rFonts w:ascii="Times New Roman" w:eastAsia="Times New Roman" w:hAnsi="Times New Roman"/>
          <w:color w:val="000000"/>
          <w:sz w:val="24"/>
          <w:szCs w:val="24"/>
          <w:lang w:val="ro-RO"/>
        </w:rPr>
      </w:pPr>
      <w:r>
        <w:rPr>
          <w:rFonts w:ascii="Times New Roman" w:eastAsia="Times New Roman" w:hAnsi="Times New Roman"/>
          <w:color w:val="000000"/>
          <w:sz w:val="24"/>
          <w:szCs w:val="24"/>
          <w:lang w:val="ro-RO"/>
        </w:rPr>
        <w:t xml:space="preserve">10.2. </w:t>
      </w:r>
      <w:r w:rsidRPr="00A51998">
        <w:rPr>
          <w:rFonts w:ascii="Times New Roman" w:eastAsia="Times New Roman" w:hAnsi="Times New Roman"/>
          <w:color w:val="000000"/>
          <w:sz w:val="24"/>
          <w:szCs w:val="24"/>
          <w:lang w:val="ro-RO"/>
        </w:rPr>
        <w:t xml:space="preserve">Contractantul este pe deplin responsabil pentru conformitatea, stabilitatea şi siguranţa tuturor operaţiunilor executate pe şantier, precum şi pentru procedeele de execuţie utilizate, cu respectarea prevederilor şi a reglementărilor legii privind calitatea în construcții.  </w:t>
      </w:r>
    </w:p>
    <w:p w:rsidR="005D0A08" w:rsidRPr="00A51998" w:rsidRDefault="005D0A08" w:rsidP="005D0A08">
      <w:pPr>
        <w:autoSpaceDE w:val="0"/>
        <w:spacing w:after="120" w:line="240" w:lineRule="auto"/>
        <w:jc w:val="both"/>
        <w:rPr>
          <w:rFonts w:ascii="Times New Roman" w:eastAsia="Times New Roman" w:hAnsi="Times New Roman"/>
          <w:color w:val="000000"/>
          <w:sz w:val="24"/>
          <w:szCs w:val="24"/>
          <w:lang w:val="ro-RO"/>
        </w:rPr>
      </w:pPr>
      <w:r>
        <w:rPr>
          <w:rFonts w:ascii="Times New Roman" w:eastAsia="Times New Roman" w:hAnsi="Times New Roman"/>
          <w:color w:val="000000"/>
          <w:sz w:val="24"/>
          <w:szCs w:val="24"/>
          <w:lang w:val="ro-RO"/>
        </w:rPr>
        <w:t xml:space="preserve">10.3. </w:t>
      </w:r>
      <w:r w:rsidRPr="00A51998">
        <w:rPr>
          <w:rFonts w:ascii="Times New Roman" w:eastAsia="Times New Roman" w:hAnsi="Times New Roman"/>
          <w:color w:val="000000"/>
          <w:sz w:val="24"/>
          <w:szCs w:val="24"/>
          <w:lang w:val="ro-RO"/>
        </w:rPr>
        <w:t>Contractantul are obligația de a respecta și de a executa dispozițiile achizitorului în orice problemă menționată sau nu în contract, referitoare la lucrare. În cazul în care contractantul consideră ca dispozițiile achizitorului sunt nejustificate sau inoportune, acesta are dreptul de a ridica obiecții în scris, fără ca obiecțiile respective să îl absolve de obligația de a executa dispozițiile primite, cu excepția cazului în care acestea contravin prevederilor legale.</w:t>
      </w:r>
    </w:p>
    <w:p w:rsidR="005D0A08" w:rsidRPr="00A51998" w:rsidRDefault="005D0A08" w:rsidP="005D0A08">
      <w:pPr>
        <w:autoSpaceDE w:val="0"/>
        <w:spacing w:after="12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color w:val="000000"/>
          <w:sz w:val="24"/>
          <w:szCs w:val="24"/>
          <w:lang w:val="ro-RO"/>
        </w:rPr>
        <w:t>10.</w:t>
      </w:r>
      <w:r>
        <w:rPr>
          <w:rFonts w:ascii="Times New Roman" w:eastAsia="Times New Roman" w:hAnsi="Times New Roman"/>
          <w:color w:val="000000"/>
          <w:sz w:val="24"/>
          <w:szCs w:val="24"/>
          <w:lang w:val="ro-RO"/>
        </w:rPr>
        <w:t>4</w:t>
      </w:r>
      <w:r w:rsidRPr="00A51998">
        <w:rPr>
          <w:rFonts w:ascii="Times New Roman" w:eastAsia="Times New Roman" w:hAnsi="Times New Roman"/>
          <w:color w:val="000000"/>
          <w:sz w:val="24"/>
          <w:szCs w:val="24"/>
          <w:lang w:val="ro-RO"/>
        </w:rPr>
        <w:t xml:space="preserve">. </w:t>
      </w:r>
      <w:r w:rsidRPr="00A51998">
        <w:rPr>
          <w:rFonts w:ascii="Times New Roman" w:eastAsia="Times New Roman" w:hAnsi="Times New Roman"/>
          <w:color w:val="000000"/>
          <w:sz w:val="24"/>
          <w:szCs w:val="24"/>
          <w:lang w:val="ro-RO"/>
        </w:rPr>
        <w:tab/>
        <w:t xml:space="preserve">(1) Contractantul este responsabil de trasarea corectă a lucrărilor față de reperele date de achizitor, precum și de furnizarea tuturor echipamentelor, instrumentelor, dispozitivelor şi resurselor umane necesare îndeplinirii responsabilității respective. </w:t>
      </w:r>
    </w:p>
    <w:p w:rsidR="005D0A08" w:rsidRPr="00A51998" w:rsidRDefault="005D0A08" w:rsidP="005D0A08">
      <w:pPr>
        <w:autoSpaceDE w:val="0"/>
        <w:spacing w:after="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color w:val="000000"/>
          <w:sz w:val="24"/>
          <w:szCs w:val="24"/>
          <w:lang w:val="ro-RO"/>
        </w:rPr>
        <w:t>10.</w:t>
      </w:r>
      <w:r>
        <w:rPr>
          <w:rFonts w:ascii="Times New Roman" w:eastAsia="Times New Roman" w:hAnsi="Times New Roman"/>
          <w:color w:val="000000"/>
          <w:sz w:val="24"/>
          <w:szCs w:val="24"/>
          <w:lang w:val="ro-RO"/>
        </w:rPr>
        <w:t>5</w:t>
      </w:r>
      <w:r w:rsidRPr="00A51998">
        <w:rPr>
          <w:rFonts w:ascii="Times New Roman" w:eastAsia="Times New Roman" w:hAnsi="Times New Roman"/>
          <w:color w:val="000000"/>
          <w:sz w:val="24"/>
          <w:szCs w:val="24"/>
          <w:lang w:val="ro-RO"/>
        </w:rPr>
        <w:t xml:space="preserve">. Pe parcursul execuției lucrărilor și a remedierii viciilor ascunse contractantul are obligația: </w:t>
      </w:r>
    </w:p>
    <w:p w:rsidR="005D0A08" w:rsidRPr="00A51998" w:rsidRDefault="005D0A08" w:rsidP="005D0A08">
      <w:pPr>
        <w:autoSpaceDE w:val="0"/>
        <w:spacing w:after="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color w:val="000000"/>
          <w:sz w:val="24"/>
          <w:szCs w:val="24"/>
          <w:lang w:val="ro-RO"/>
        </w:rPr>
        <w:t>i) de a lua toate măsurile pentru asigurarea tuturor persoanelor a căror prezență pe șantier este autorizată și de a menține</w:t>
      </w:r>
      <w:r>
        <w:rPr>
          <w:rFonts w:ascii="Times New Roman" w:eastAsia="Times New Roman" w:hAnsi="Times New Roman"/>
          <w:color w:val="000000"/>
          <w:sz w:val="24"/>
          <w:szCs w:val="24"/>
          <w:lang w:val="ro-RO"/>
        </w:rPr>
        <w:t xml:space="preserve"> </w:t>
      </w:r>
      <w:r w:rsidRPr="00A51998">
        <w:rPr>
          <w:rFonts w:ascii="Times New Roman" w:eastAsia="Times New Roman" w:hAnsi="Times New Roman"/>
          <w:color w:val="000000"/>
          <w:sz w:val="24"/>
          <w:szCs w:val="24"/>
          <w:lang w:val="ro-RO"/>
        </w:rPr>
        <w:t xml:space="preserve">șantierul (atât timp cât acesta este sub controlul său) și lucrările (atât timp cât acestea nu sunt finalizate și ocupate de către achizitor) în starea de ordine necesară pentru evitarea oricărui pericol pentru respectivele persoane; </w:t>
      </w:r>
    </w:p>
    <w:p w:rsidR="005D0A08" w:rsidRPr="00A51998" w:rsidRDefault="005D0A08" w:rsidP="005D0A08">
      <w:pPr>
        <w:autoSpaceDE w:val="0"/>
        <w:spacing w:after="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color w:val="000000"/>
          <w:sz w:val="24"/>
          <w:szCs w:val="24"/>
          <w:lang w:val="ro-RO"/>
        </w:rPr>
        <w:t xml:space="preserve">ii) de a procura și de a întreține pe cheltuiala sa toate dispozitivele de iluminare, protecție, îngrădire, alarmă şi pază, când și unde sunt necesare sau au fost solicitate de către achizitor sau de către alte autorități competente, în scopul protejării lucrărilor sau al asigurării confortului riveranilor; </w:t>
      </w:r>
    </w:p>
    <w:p w:rsidR="005D0A08" w:rsidRPr="00A51998" w:rsidRDefault="005D0A08" w:rsidP="005D0A08">
      <w:pPr>
        <w:autoSpaceDE w:val="0"/>
        <w:spacing w:after="12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color w:val="000000"/>
          <w:sz w:val="24"/>
          <w:szCs w:val="24"/>
          <w:lang w:val="ro-RO"/>
        </w:rPr>
        <w:t>iii) de a lua toate măsurile rezonabil necesare pentru a proteja mediul pe și în afara șantieruluiși pentru a evita orice pagubă sau neajuns provocate persoanelor, proprietăților publice sau altora, rezultate din poluare, zgomot sau alți factori generați de metodele sale de lucru.</w:t>
      </w:r>
    </w:p>
    <w:p w:rsidR="005D0A08" w:rsidRPr="00A51998" w:rsidRDefault="005D0A08" w:rsidP="005D0A08">
      <w:pPr>
        <w:autoSpaceDE w:val="0"/>
        <w:spacing w:after="12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color w:val="000000"/>
          <w:sz w:val="24"/>
          <w:szCs w:val="24"/>
          <w:lang w:val="ro-RO"/>
        </w:rPr>
        <w:t>10.</w:t>
      </w:r>
      <w:r>
        <w:rPr>
          <w:rFonts w:ascii="Times New Roman" w:eastAsia="Times New Roman" w:hAnsi="Times New Roman"/>
          <w:color w:val="000000"/>
          <w:sz w:val="24"/>
          <w:szCs w:val="24"/>
          <w:lang w:val="ro-RO"/>
        </w:rPr>
        <w:t>6</w:t>
      </w:r>
      <w:r w:rsidRPr="00A51998">
        <w:rPr>
          <w:rFonts w:ascii="Times New Roman" w:eastAsia="Times New Roman" w:hAnsi="Times New Roman"/>
          <w:color w:val="000000"/>
          <w:sz w:val="24"/>
          <w:szCs w:val="24"/>
          <w:lang w:val="ro-RO"/>
        </w:rPr>
        <w:t>. Contractantul este responsabil pentru menținerea în bună stare a lucrărilor, materialelor, echipamentelor și</w:t>
      </w:r>
      <w:r>
        <w:rPr>
          <w:rFonts w:ascii="Times New Roman" w:eastAsia="Times New Roman" w:hAnsi="Times New Roman"/>
          <w:color w:val="000000"/>
          <w:sz w:val="24"/>
          <w:szCs w:val="24"/>
          <w:lang w:val="ro-RO"/>
        </w:rPr>
        <w:t xml:space="preserve"> </w:t>
      </w:r>
      <w:r w:rsidRPr="00A51998">
        <w:rPr>
          <w:rFonts w:ascii="Times New Roman" w:eastAsia="Times New Roman" w:hAnsi="Times New Roman"/>
          <w:color w:val="000000"/>
          <w:sz w:val="24"/>
          <w:szCs w:val="24"/>
          <w:lang w:val="ro-RO"/>
        </w:rPr>
        <w:t>instalațiilor care urmează să fie puse în operă de la data primirii ordinului de începere a lucrării până la data semnării procesului-verbal de recepție a lucrării.</w:t>
      </w:r>
    </w:p>
    <w:p w:rsidR="005D0A08" w:rsidRPr="00A51998" w:rsidRDefault="005D0A08" w:rsidP="005D0A08">
      <w:pPr>
        <w:autoSpaceDE w:val="0"/>
        <w:spacing w:after="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color w:val="000000"/>
          <w:sz w:val="24"/>
          <w:szCs w:val="24"/>
          <w:lang w:val="ro-RO"/>
        </w:rPr>
        <w:t>10.</w:t>
      </w:r>
      <w:r>
        <w:rPr>
          <w:rFonts w:ascii="Times New Roman" w:eastAsia="Times New Roman" w:hAnsi="Times New Roman"/>
          <w:color w:val="000000"/>
          <w:sz w:val="24"/>
          <w:szCs w:val="24"/>
          <w:lang w:val="ro-RO"/>
        </w:rPr>
        <w:t>7</w:t>
      </w:r>
      <w:r w:rsidRPr="00A51998">
        <w:rPr>
          <w:rFonts w:ascii="Times New Roman" w:eastAsia="Times New Roman" w:hAnsi="Times New Roman"/>
          <w:color w:val="000000"/>
          <w:sz w:val="24"/>
          <w:szCs w:val="24"/>
          <w:lang w:val="ro-RO"/>
        </w:rPr>
        <w:t>.</w:t>
      </w:r>
      <w:r w:rsidRPr="00A51998">
        <w:rPr>
          <w:rFonts w:ascii="Times New Roman" w:eastAsia="Times New Roman" w:hAnsi="Times New Roman"/>
          <w:color w:val="000000"/>
          <w:sz w:val="24"/>
          <w:szCs w:val="24"/>
          <w:lang w:val="ro-RO"/>
        </w:rPr>
        <w:tab/>
        <w:t xml:space="preserve"> (1) Pe parcursul execuției lucrărilor și a remedierii viciilor ascunse contractantul are obligația, în măsura permisă de respectarea prevederilor contractului, de a nu stânjeni inutil sau în mod abuziv:</w:t>
      </w:r>
    </w:p>
    <w:p w:rsidR="005D0A08" w:rsidRPr="00A51998" w:rsidRDefault="005D0A08" w:rsidP="005D0A08">
      <w:pPr>
        <w:autoSpaceDE w:val="0"/>
        <w:spacing w:after="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color w:val="000000"/>
          <w:sz w:val="24"/>
          <w:szCs w:val="24"/>
          <w:lang w:val="ro-RO"/>
        </w:rPr>
        <w:t xml:space="preserve">a) confortul riveranilor, sau </w:t>
      </w:r>
    </w:p>
    <w:p w:rsidR="005D0A08" w:rsidRPr="00A51998" w:rsidRDefault="005D0A08" w:rsidP="005D0A08">
      <w:pPr>
        <w:autoSpaceDE w:val="0"/>
        <w:spacing w:after="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color w:val="000000"/>
          <w:sz w:val="24"/>
          <w:szCs w:val="24"/>
          <w:lang w:val="ro-RO"/>
        </w:rPr>
        <w:t xml:space="preserve">b) căile de acces, prin folosirea și ocuparea drumurilor și căilor publice sau private care deservesc proprietățile aflate în posesia achizitorului sau a oricărei alte persoane. </w:t>
      </w:r>
    </w:p>
    <w:p w:rsidR="005D0A08" w:rsidRPr="00A51998" w:rsidRDefault="005D0A08" w:rsidP="005D0A08">
      <w:pPr>
        <w:autoSpaceDE w:val="0"/>
        <w:spacing w:after="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color w:val="000000"/>
          <w:sz w:val="24"/>
          <w:szCs w:val="24"/>
          <w:lang w:val="ro-RO"/>
        </w:rPr>
        <w:tab/>
        <w:t xml:space="preserve">(2) Contractantul va despăgubi achizitorul împotriva tuturor reclamațiilor, acțiunilor în justiție, daunelor-interese, costurilor, taxelor și cheltuielilor, indiferent de natura lor, rezultând din sau în legătură cu obligația prevăzută la alin. (1), pentru care responsabilitatea revine contractantului. </w:t>
      </w:r>
    </w:p>
    <w:p w:rsidR="005D0A08" w:rsidRPr="00A51998" w:rsidRDefault="005D0A08" w:rsidP="005D0A08">
      <w:pPr>
        <w:autoSpaceDE w:val="0"/>
        <w:spacing w:after="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color w:val="000000"/>
          <w:sz w:val="24"/>
          <w:szCs w:val="24"/>
          <w:lang w:val="ro-RO"/>
        </w:rPr>
        <w:lastRenderedPageBreak/>
        <w:t>10.</w:t>
      </w:r>
      <w:r>
        <w:rPr>
          <w:rFonts w:ascii="Times New Roman" w:eastAsia="Times New Roman" w:hAnsi="Times New Roman"/>
          <w:color w:val="000000"/>
          <w:sz w:val="24"/>
          <w:szCs w:val="24"/>
          <w:lang w:val="ro-RO"/>
        </w:rPr>
        <w:t>8</w:t>
      </w:r>
      <w:r w:rsidRPr="00A51998">
        <w:rPr>
          <w:rFonts w:ascii="Times New Roman" w:eastAsia="Times New Roman" w:hAnsi="Times New Roman"/>
          <w:color w:val="000000"/>
          <w:sz w:val="24"/>
          <w:szCs w:val="24"/>
          <w:lang w:val="ro-RO"/>
        </w:rPr>
        <w:t xml:space="preserve">. </w:t>
      </w:r>
      <w:r w:rsidRPr="00A51998">
        <w:rPr>
          <w:rFonts w:ascii="Times New Roman" w:eastAsia="Times New Roman" w:hAnsi="Times New Roman"/>
          <w:color w:val="000000"/>
          <w:sz w:val="24"/>
          <w:szCs w:val="24"/>
          <w:lang w:val="ro-RO"/>
        </w:rPr>
        <w:tab/>
        <w:t xml:space="preserve">(1) Contractantul are obligația de a utiliza în mod rezonabil drumurile sau podurile ce comunică cu sau sunt pe traseul şantierului şi de a preveni deteriorarea sau distrugerea acestora de traficul propriu sau al oricăruia dintre subcontractanţii săi; contractantul va selecta traseele, va alege şi va folosi vehiculele, va limita şi va repartiza încărcăturile, în aşa fel încât traficul suplimentar ce va rezulta în mod inevitabil din deplasarea materialelor, echipamentelor, instalaţiilor sau a altora asemenea, de pe şi pe şantier, să fie limitat, în măsura în care este posibil, astfel încât să nu produca deteriorări sau distrugeri ale drumurilor şi podurilor respective. </w:t>
      </w:r>
    </w:p>
    <w:p w:rsidR="005D0A08" w:rsidRPr="00A51998" w:rsidRDefault="005D0A08" w:rsidP="005D0A08">
      <w:pPr>
        <w:autoSpaceDE w:val="0"/>
        <w:spacing w:after="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color w:val="000000"/>
          <w:sz w:val="24"/>
          <w:szCs w:val="24"/>
          <w:lang w:val="ro-RO"/>
        </w:rPr>
        <w:tab/>
        <w:t xml:space="preserve">(2) În cazul în care se produc deteriorări sau distrugeri ale oricărui pod sau drum care comunică cu/sau care se află pe traseul şantierului, datorită transportului materialelor, echipamentelor, instalaţiilor sau altora asemenea, contractantul are obligaţia de a despăgubi achizitorul împotriva tuturor reclamaţiilor privind avarierea respectivelor poduri sau drumuri. </w:t>
      </w:r>
    </w:p>
    <w:p w:rsidR="005D0A08" w:rsidRPr="00A51998" w:rsidRDefault="005D0A08" w:rsidP="005D0A08">
      <w:pPr>
        <w:autoSpaceDE w:val="0"/>
        <w:spacing w:after="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color w:val="000000"/>
          <w:sz w:val="24"/>
          <w:szCs w:val="24"/>
          <w:lang w:val="ro-RO"/>
        </w:rPr>
        <w:tab/>
        <w:t xml:space="preserve">(3) Cu excepţia unor clauze contrare prevăzute în contract, contractantul este responsabil şi va plăti consolidarea, modificarea sau îmbunătăţirea, în scopul facilitării transportului materialelor, echipamentelor, instalaţiilor sau altora asemenea, a oricăror drumuri sau poduri care comunică cu sau care se află pe traseul şantierului. </w:t>
      </w:r>
    </w:p>
    <w:p w:rsidR="005D0A08" w:rsidRPr="00A51998" w:rsidRDefault="005D0A08" w:rsidP="005D0A08">
      <w:pPr>
        <w:autoSpaceDE w:val="0"/>
        <w:spacing w:after="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color w:val="000000"/>
          <w:sz w:val="24"/>
          <w:szCs w:val="24"/>
          <w:lang w:val="ro-RO"/>
        </w:rPr>
        <w:t>10.</w:t>
      </w:r>
      <w:r>
        <w:rPr>
          <w:rFonts w:ascii="Times New Roman" w:eastAsia="Times New Roman" w:hAnsi="Times New Roman"/>
          <w:color w:val="000000"/>
          <w:sz w:val="24"/>
          <w:szCs w:val="24"/>
          <w:lang w:val="ro-RO"/>
        </w:rPr>
        <w:t xml:space="preserve">9. </w:t>
      </w:r>
      <w:r w:rsidRPr="00A51998">
        <w:rPr>
          <w:rFonts w:ascii="Times New Roman" w:eastAsia="Times New Roman" w:hAnsi="Times New Roman"/>
          <w:color w:val="000000"/>
          <w:sz w:val="24"/>
          <w:szCs w:val="24"/>
          <w:lang w:val="ro-RO"/>
        </w:rPr>
        <w:t>Pe parcursul execuţiei lucrării contractantul are obligaţia:</w:t>
      </w:r>
    </w:p>
    <w:p w:rsidR="005D0A08" w:rsidRPr="00A51998" w:rsidRDefault="005D0A08" w:rsidP="005D0A08">
      <w:pPr>
        <w:autoSpaceDE w:val="0"/>
        <w:spacing w:after="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color w:val="000000"/>
          <w:sz w:val="24"/>
          <w:szCs w:val="24"/>
          <w:lang w:val="ro-RO"/>
        </w:rPr>
        <w:t>i) de a evita pe cât posibil acumularea de obstacole inutile pe şantier;</w:t>
      </w:r>
    </w:p>
    <w:p w:rsidR="005D0A08" w:rsidRPr="00A51998" w:rsidRDefault="005D0A08" w:rsidP="005D0A08">
      <w:pPr>
        <w:autoSpaceDE w:val="0"/>
        <w:spacing w:after="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color w:val="000000"/>
          <w:sz w:val="24"/>
          <w:szCs w:val="24"/>
          <w:lang w:val="ro-RO"/>
        </w:rPr>
        <w:t>ii) de a depozita sau de a retrage orice utilaje, echipamente, instalaţii, surplus de materiale;</w:t>
      </w:r>
    </w:p>
    <w:p w:rsidR="005D0A08" w:rsidRPr="00A51998" w:rsidRDefault="005D0A08" w:rsidP="005D0A08">
      <w:pPr>
        <w:autoSpaceDE w:val="0"/>
        <w:spacing w:after="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color w:val="000000"/>
          <w:sz w:val="24"/>
          <w:szCs w:val="24"/>
          <w:lang w:val="ro-RO"/>
        </w:rPr>
        <w:t xml:space="preserve">iii) de a aduna şi de a îndepărta de pe şantier dărâmăturile, molozul sau lucrările provizorii de orice fel, care nu mai sunt necesare. </w:t>
      </w:r>
    </w:p>
    <w:p w:rsidR="005D0A08" w:rsidRPr="00A51998" w:rsidRDefault="005D0A08" w:rsidP="005D0A08">
      <w:pPr>
        <w:autoSpaceDE w:val="0"/>
        <w:spacing w:after="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color w:val="000000"/>
          <w:sz w:val="24"/>
          <w:szCs w:val="24"/>
          <w:lang w:val="ro-RO"/>
        </w:rPr>
        <w:t>10.1</w:t>
      </w:r>
      <w:r>
        <w:rPr>
          <w:rFonts w:ascii="Times New Roman" w:eastAsia="Times New Roman" w:hAnsi="Times New Roman"/>
          <w:color w:val="000000"/>
          <w:sz w:val="24"/>
          <w:szCs w:val="24"/>
          <w:lang w:val="ro-RO"/>
        </w:rPr>
        <w:t>0</w:t>
      </w:r>
      <w:r w:rsidRPr="00A51998">
        <w:rPr>
          <w:rFonts w:ascii="Times New Roman" w:eastAsia="Times New Roman" w:hAnsi="Times New Roman"/>
          <w:color w:val="000000"/>
          <w:sz w:val="24"/>
          <w:szCs w:val="24"/>
          <w:lang w:val="ro-RO"/>
        </w:rPr>
        <w:t xml:space="preserve">. Contractantul se obligă de a despăgubi achizitorul împotriva oricăror: </w:t>
      </w:r>
    </w:p>
    <w:p w:rsidR="005D0A08" w:rsidRPr="00A51998" w:rsidRDefault="005D0A08" w:rsidP="005D0A08">
      <w:pPr>
        <w:autoSpaceDE w:val="0"/>
        <w:spacing w:after="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color w:val="000000"/>
          <w:sz w:val="24"/>
          <w:szCs w:val="24"/>
          <w:lang w:val="ro-RO"/>
        </w:rPr>
        <w:t xml:space="preserve">i) reclamaţii şi acţiuni în justiţie, ce rezultă din încălcarea unor drepturi intelectuale (brevete, nume, mărci înregistrate etc.), legate de echipamentele, materialele, instalaţiile sau utilajele folosite pentru sau în legătură cu execuţia lucrărilor sau încorporate în acestea; şi </w:t>
      </w:r>
    </w:p>
    <w:p w:rsidR="005D0A08" w:rsidRPr="00A51998" w:rsidRDefault="005D0A08" w:rsidP="005D0A08">
      <w:pPr>
        <w:autoSpaceDE w:val="0"/>
        <w:spacing w:after="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color w:val="000000"/>
          <w:sz w:val="24"/>
          <w:szCs w:val="24"/>
          <w:lang w:val="ro-RO"/>
        </w:rPr>
        <w:t xml:space="preserve">ii) daune-interese, costuri, taxe şi cheltuieli de orice natură, aferente; </w:t>
      </w:r>
    </w:p>
    <w:p w:rsidR="005D0A08" w:rsidRPr="00A51998" w:rsidRDefault="005D0A08" w:rsidP="005D0A08">
      <w:pPr>
        <w:autoSpaceDE w:val="0"/>
        <w:spacing w:after="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color w:val="000000"/>
          <w:sz w:val="24"/>
          <w:szCs w:val="24"/>
          <w:lang w:val="ro-RO"/>
        </w:rPr>
        <w:t xml:space="preserve">cu excepţia situaţiei în care o astfel de încălcare rezultă din respectarea proiectului sau caietului de sarcini întocmit de către achizitor. </w:t>
      </w:r>
    </w:p>
    <w:p w:rsidR="005D0A08" w:rsidRPr="00A51998" w:rsidRDefault="005D0A08" w:rsidP="005D0A08">
      <w:pPr>
        <w:autoSpaceDE w:val="0"/>
        <w:spacing w:after="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color w:val="000000"/>
          <w:sz w:val="24"/>
          <w:szCs w:val="24"/>
          <w:lang w:val="ro-RO"/>
        </w:rPr>
        <w:t>10.1</w:t>
      </w:r>
      <w:r>
        <w:rPr>
          <w:rFonts w:ascii="Times New Roman" w:eastAsia="Times New Roman" w:hAnsi="Times New Roman"/>
          <w:color w:val="000000"/>
          <w:sz w:val="24"/>
          <w:szCs w:val="24"/>
          <w:lang w:val="ro-RO"/>
        </w:rPr>
        <w:t>1</w:t>
      </w:r>
      <w:r w:rsidRPr="00A51998">
        <w:rPr>
          <w:rFonts w:ascii="Times New Roman" w:eastAsia="Times New Roman" w:hAnsi="Times New Roman"/>
          <w:color w:val="000000"/>
          <w:sz w:val="24"/>
          <w:szCs w:val="24"/>
          <w:lang w:val="ro-RO"/>
        </w:rPr>
        <w:t xml:space="preserve">. </w:t>
      </w:r>
      <w:r w:rsidRPr="00A51998">
        <w:rPr>
          <w:rFonts w:ascii="Times New Roman" w:eastAsia="Times New Roman" w:hAnsi="Times New Roman"/>
          <w:color w:val="000000"/>
          <w:sz w:val="24"/>
          <w:szCs w:val="24"/>
          <w:lang w:val="ro-RO"/>
        </w:rPr>
        <w:tab/>
        <w:t xml:space="preserve">(1) Contractantul are obligaţia de a respecta întreaga legislaţie a muncii care se aplică personalului său inclusiv a celor referitoare la angajare, salarizare, sănătate, securitatea muncii, asistenţă socială, emigrare şi repatriere după caz, şi îi va asigura acestuia toate drepturile legale. </w:t>
      </w:r>
    </w:p>
    <w:p w:rsidR="005D0A08" w:rsidRPr="00A51998" w:rsidRDefault="005D0A08" w:rsidP="005D0A08">
      <w:pPr>
        <w:autoSpaceDE w:val="0"/>
        <w:spacing w:after="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color w:val="000000"/>
          <w:sz w:val="24"/>
          <w:szCs w:val="24"/>
          <w:lang w:val="ro-RO"/>
        </w:rPr>
        <w:tab/>
        <w:t>(2) Contractantul va solicita angajaţilor săi să se conformeze legilor în vigoare, inclusiv legilor referitoare la securitatea muncii.</w:t>
      </w:r>
    </w:p>
    <w:p w:rsidR="005D0A08" w:rsidRPr="00A51998" w:rsidRDefault="005D0A08" w:rsidP="005D0A08">
      <w:pPr>
        <w:autoSpaceDE w:val="0"/>
        <w:spacing w:after="0" w:line="240" w:lineRule="auto"/>
        <w:jc w:val="both"/>
        <w:rPr>
          <w:rFonts w:ascii="Times New Roman" w:eastAsia="Times New Roman" w:hAnsi="Times New Roman"/>
          <w:b/>
          <w:bCs/>
          <w:i/>
          <w:iCs/>
          <w:color w:val="000000"/>
          <w:sz w:val="24"/>
          <w:szCs w:val="24"/>
          <w:lang w:val="ro-RO"/>
        </w:rPr>
      </w:pPr>
    </w:p>
    <w:p w:rsidR="005D0A08" w:rsidRPr="00A51998" w:rsidRDefault="005D0A08" w:rsidP="005D0A08">
      <w:pPr>
        <w:autoSpaceDE w:val="0"/>
        <w:spacing w:after="0" w:line="240" w:lineRule="auto"/>
        <w:jc w:val="both"/>
        <w:rPr>
          <w:rFonts w:ascii="Times New Roman" w:eastAsia="Times New Roman" w:hAnsi="Times New Roman"/>
          <w:b/>
          <w:bCs/>
          <w:i/>
          <w:iCs/>
          <w:color w:val="000000"/>
          <w:sz w:val="24"/>
          <w:szCs w:val="24"/>
          <w:lang w:val="ro-RO"/>
        </w:rPr>
      </w:pPr>
      <w:r w:rsidRPr="00A51998">
        <w:rPr>
          <w:rFonts w:ascii="Times New Roman" w:eastAsia="Times New Roman" w:hAnsi="Times New Roman"/>
          <w:b/>
          <w:bCs/>
          <w:i/>
          <w:iCs/>
          <w:color w:val="000000"/>
          <w:sz w:val="24"/>
          <w:szCs w:val="24"/>
          <w:lang w:val="ro-RO"/>
        </w:rPr>
        <w:t>11. Obligaţiile achizitorului</w:t>
      </w:r>
    </w:p>
    <w:p w:rsidR="005D0A08" w:rsidRPr="00A51998" w:rsidRDefault="005D0A08" w:rsidP="005D0A08">
      <w:pPr>
        <w:autoSpaceDE w:val="0"/>
        <w:spacing w:after="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color w:val="000000"/>
          <w:sz w:val="24"/>
          <w:szCs w:val="24"/>
          <w:lang w:val="ro-RO"/>
        </w:rPr>
        <w:t>11.</w:t>
      </w:r>
      <w:r>
        <w:rPr>
          <w:rFonts w:ascii="Times New Roman" w:eastAsia="Times New Roman" w:hAnsi="Times New Roman"/>
          <w:color w:val="000000"/>
          <w:sz w:val="24"/>
          <w:szCs w:val="24"/>
          <w:lang w:val="ro-RO"/>
        </w:rPr>
        <w:t>1</w:t>
      </w:r>
      <w:r w:rsidRPr="00A51998">
        <w:rPr>
          <w:rFonts w:ascii="Times New Roman" w:eastAsia="Times New Roman" w:hAnsi="Times New Roman"/>
          <w:color w:val="000000"/>
          <w:sz w:val="24"/>
          <w:szCs w:val="24"/>
          <w:lang w:val="ro-RO"/>
        </w:rPr>
        <w:t xml:space="preserve"> - </w:t>
      </w:r>
      <w:r w:rsidRPr="00A51998">
        <w:rPr>
          <w:rFonts w:ascii="Times New Roman" w:eastAsia="Times New Roman" w:hAnsi="Times New Roman"/>
          <w:color w:val="000000"/>
          <w:sz w:val="24"/>
          <w:szCs w:val="24"/>
          <w:lang w:val="ro-RO"/>
        </w:rPr>
        <w:tab/>
        <w:t xml:space="preserve">(1) Achizitorul are obligaţia de a pune la dispoziţia contractantului, fără plată, dacă nu s-a convenit altfel, următoarele: </w:t>
      </w:r>
    </w:p>
    <w:p w:rsidR="005D0A08" w:rsidRPr="00A51998" w:rsidRDefault="005D0A08" w:rsidP="005D0A08">
      <w:pPr>
        <w:autoSpaceDE w:val="0"/>
        <w:spacing w:after="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color w:val="000000"/>
          <w:sz w:val="24"/>
          <w:szCs w:val="24"/>
          <w:lang w:val="ro-RO"/>
        </w:rPr>
        <w:t xml:space="preserve">a) amplasamentul lucrării, liber de orice sarcină; </w:t>
      </w:r>
    </w:p>
    <w:p w:rsidR="005D0A08" w:rsidRPr="00A51998" w:rsidRDefault="005D0A08" w:rsidP="005D0A08">
      <w:pPr>
        <w:autoSpaceDE w:val="0"/>
        <w:spacing w:after="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color w:val="000000"/>
          <w:sz w:val="24"/>
          <w:szCs w:val="24"/>
          <w:lang w:val="ro-RO"/>
        </w:rPr>
        <w:t xml:space="preserve">b) suprafeţele de teren necesare pentru depozitare şi pentru organizarea de şantier; </w:t>
      </w:r>
    </w:p>
    <w:p w:rsidR="005D0A08" w:rsidRPr="00A51998" w:rsidRDefault="005D0A08" w:rsidP="005D0A08">
      <w:pPr>
        <w:autoSpaceDE w:val="0"/>
        <w:spacing w:after="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color w:val="000000"/>
          <w:sz w:val="24"/>
          <w:szCs w:val="24"/>
          <w:lang w:val="ro-RO"/>
        </w:rPr>
        <w:t xml:space="preserve">c) căile de acces rutier şi racordurile de cale ferată; </w:t>
      </w:r>
    </w:p>
    <w:p w:rsidR="005D0A08" w:rsidRPr="00A51998" w:rsidRDefault="005D0A08" w:rsidP="005D0A08">
      <w:pPr>
        <w:autoSpaceDE w:val="0"/>
        <w:spacing w:after="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color w:val="000000"/>
          <w:sz w:val="24"/>
          <w:szCs w:val="24"/>
          <w:lang w:val="ro-RO"/>
        </w:rPr>
        <w:t xml:space="preserve">d) racordurile pentru utilităţi (apă, gaz, energie, canalizare etc.), până la limita amplasamentului şantierului. </w:t>
      </w:r>
    </w:p>
    <w:p w:rsidR="005D0A08" w:rsidRPr="00A51998" w:rsidRDefault="005D0A08" w:rsidP="005D0A08">
      <w:pPr>
        <w:autoSpaceDE w:val="0"/>
        <w:spacing w:after="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color w:val="000000"/>
          <w:sz w:val="24"/>
          <w:szCs w:val="24"/>
          <w:lang w:val="ro-RO"/>
        </w:rPr>
        <w:tab/>
        <w:t>(2) Costurile pentru consumul de utilități precum și cel al contoarelor sau al altor aparate de măsurat se suportă de către contractant.</w:t>
      </w:r>
    </w:p>
    <w:p w:rsidR="005D0A08" w:rsidRPr="00A51998" w:rsidRDefault="005D0A08" w:rsidP="005D0A08">
      <w:pPr>
        <w:autoSpaceDE w:val="0"/>
        <w:spacing w:after="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color w:val="000000"/>
          <w:sz w:val="24"/>
          <w:szCs w:val="24"/>
          <w:lang w:val="ro-RO"/>
        </w:rPr>
        <w:t xml:space="preserve">11.3 - Achizitorul are obligația de a examina și de a măsura lucrările care devin ascunse în cel mult 5 zile de la notificarea contractantului. </w:t>
      </w:r>
    </w:p>
    <w:p w:rsidR="005D0A08" w:rsidRPr="00A51998" w:rsidRDefault="005D0A08" w:rsidP="005D0A08">
      <w:pPr>
        <w:autoSpaceDE w:val="0"/>
        <w:spacing w:after="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color w:val="000000"/>
          <w:sz w:val="24"/>
          <w:szCs w:val="24"/>
          <w:lang w:val="ro-RO"/>
        </w:rPr>
        <w:lastRenderedPageBreak/>
        <w:t>11.4 - Achizitorul este pe deplin responsabil de exactitatea documentelor şi a oricăror alte informații furnizate contractantului precum și pentru dispozițiile</w:t>
      </w:r>
      <w:r>
        <w:rPr>
          <w:rFonts w:ascii="Times New Roman" w:eastAsia="Times New Roman" w:hAnsi="Times New Roman"/>
          <w:color w:val="000000"/>
          <w:sz w:val="24"/>
          <w:szCs w:val="24"/>
          <w:lang w:val="ro-RO"/>
        </w:rPr>
        <w:t xml:space="preserve"> </w:t>
      </w:r>
      <w:r w:rsidRPr="00A51998">
        <w:rPr>
          <w:rFonts w:ascii="Times New Roman" w:eastAsia="Times New Roman" w:hAnsi="Times New Roman"/>
          <w:color w:val="000000"/>
          <w:sz w:val="24"/>
          <w:szCs w:val="24"/>
          <w:lang w:val="ro-RO"/>
        </w:rPr>
        <w:t>și livrările sale.</w:t>
      </w:r>
    </w:p>
    <w:p w:rsidR="005D0A08" w:rsidRPr="00A51998" w:rsidRDefault="005D0A08" w:rsidP="005D0A08">
      <w:pPr>
        <w:autoSpaceDE w:val="0"/>
        <w:spacing w:after="0" w:line="240" w:lineRule="auto"/>
        <w:jc w:val="both"/>
        <w:rPr>
          <w:rFonts w:ascii="Times New Roman" w:eastAsia="Times New Roman" w:hAnsi="Times New Roman"/>
          <w:b/>
          <w:bCs/>
          <w:i/>
          <w:iCs/>
          <w:color w:val="000000"/>
          <w:sz w:val="24"/>
          <w:szCs w:val="24"/>
          <w:lang w:val="ro-RO"/>
        </w:rPr>
      </w:pPr>
    </w:p>
    <w:p w:rsidR="005D0A08" w:rsidRPr="00A51998" w:rsidRDefault="005D0A08" w:rsidP="005D0A08">
      <w:pPr>
        <w:autoSpaceDE w:val="0"/>
        <w:spacing w:after="0" w:line="240" w:lineRule="auto"/>
        <w:jc w:val="both"/>
        <w:rPr>
          <w:rFonts w:ascii="Times New Roman" w:eastAsia="Times New Roman" w:hAnsi="Times New Roman"/>
          <w:b/>
          <w:bCs/>
          <w:i/>
          <w:iCs/>
          <w:color w:val="000000"/>
          <w:sz w:val="24"/>
          <w:szCs w:val="24"/>
          <w:lang w:val="ro-RO"/>
        </w:rPr>
      </w:pPr>
      <w:r w:rsidRPr="00A51998">
        <w:rPr>
          <w:rFonts w:ascii="Times New Roman" w:eastAsia="Times New Roman" w:hAnsi="Times New Roman"/>
          <w:b/>
          <w:bCs/>
          <w:i/>
          <w:iCs/>
          <w:color w:val="000000"/>
          <w:sz w:val="24"/>
          <w:szCs w:val="24"/>
          <w:lang w:val="ro-RO"/>
        </w:rPr>
        <w:t>12. Sancțiuni pentru neîndeplinirea culpabilă a obligațiilor</w:t>
      </w:r>
    </w:p>
    <w:p w:rsidR="005D0A08" w:rsidRPr="00A51998" w:rsidRDefault="005D0A08" w:rsidP="005D0A08">
      <w:pPr>
        <w:autoSpaceDE w:val="0"/>
        <w:spacing w:after="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color w:val="000000"/>
          <w:sz w:val="24"/>
          <w:szCs w:val="24"/>
          <w:lang w:val="ro-RO"/>
        </w:rPr>
        <w:t>12.1 - În cazul în care, din vina sa exclusivă, Contractantul nu își îndeplinește obligațiile asumate, atunci Achizitorul are dreptul de a deduce din valoarea obligației neexecutate sau executate necorespunzător, dobânda legală penalizatoa</w:t>
      </w:r>
      <w:r>
        <w:rPr>
          <w:rFonts w:ascii="Times New Roman" w:eastAsia="Times New Roman" w:hAnsi="Times New Roman"/>
          <w:color w:val="000000"/>
          <w:sz w:val="24"/>
          <w:szCs w:val="24"/>
          <w:lang w:val="ro-RO"/>
        </w:rPr>
        <w:t>re prevăzuta la art. 3 alin. (2</w:t>
      </w:r>
      <w:r w:rsidRPr="009F7EAF">
        <w:rPr>
          <w:rFonts w:ascii="Times New Roman" w:eastAsia="Times New Roman" w:hAnsi="Times New Roman"/>
          <w:color w:val="000000"/>
          <w:sz w:val="24"/>
          <w:szCs w:val="24"/>
          <w:vertAlign w:val="superscript"/>
          <w:lang w:val="ro-RO"/>
        </w:rPr>
        <w:t>1</w:t>
      </w:r>
      <w:r w:rsidRPr="00A51998">
        <w:rPr>
          <w:rFonts w:ascii="Times New Roman" w:eastAsia="Times New Roman" w:hAnsi="Times New Roman"/>
          <w:color w:val="000000"/>
          <w:sz w:val="24"/>
          <w:szCs w:val="24"/>
          <w:lang w:val="ro-RO"/>
        </w:rPr>
        <w:t>) din Ordonanța Guvernului nr. 13/2011, aprobată prin Legea nr. 43/2012, cu completările ulterioare. Dobânda legală penalizatoare se aplică din valoarea obligației neîndeplinite sau îndeplinite necorespunzător pentru fiecare zi de întârziere, până la îndeplinirea efectivă a obligațiilor.</w:t>
      </w:r>
    </w:p>
    <w:p w:rsidR="005D0A08" w:rsidRPr="00A51998" w:rsidRDefault="005D0A08" w:rsidP="005D0A08">
      <w:pPr>
        <w:autoSpaceDE w:val="0"/>
        <w:spacing w:after="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color w:val="000000"/>
          <w:sz w:val="24"/>
          <w:szCs w:val="24"/>
          <w:lang w:val="ro-RO"/>
        </w:rPr>
        <w:t>12.2 - În cazul în care, din vina sa exclusiva, achizitorul nu îşi onorează obligațiile în termen de 30 de zile de la emiterea facturii, atunci acestuia ii revine obligația de a plăti dobânda legala penalizatoare aplicată la valoarea plății neefectuate, în conformitate cu art. 4 din Legea nr. 72/2013. Dobânda legală penalizatoare se aplică pentru fiecare zi de întârziere, până la îndeplinirea efectivă a obligațiilor.</w:t>
      </w:r>
    </w:p>
    <w:p w:rsidR="005D0A08" w:rsidRPr="00A51998" w:rsidRDefault="005D0A08" w:rsidP="005D0A08">
      <w:pPr>
        <w:autoSpaceDE w:val="0"/>
        <w:spacing w:after="0" w:line="240" w:lineRule="auto"/>
        <w:jc w:val="both"/>
        <w:rPr>
          <w:rFonts w:ascii="Times New Roman" w:eastAsia="Times New Roman" w:hAnsi="Times New Roman"/>
          <w:sz w:val="24"/>
          <w:szCs w:val="24"/>
          <w:lang w:val="ro-RO"/>
        </w:rPr>
      </w:pPr>
      <w:r w:rsidRPr="00A51998">
        <w:rPr>
          <w:rFonts w:ascii="Times New Roman" w:eastAsia="Times New Roman" w:hAnsi="Times New Roman"/>
          <w:sz w:val="24"/>
          <w:szCs w:val="24"/>
          <w:lang w:val="ro-RO"/>
        </w:rPr>
        <w:t xml:space="preserve">12.3 - Nerespectarea obligaţiilor asumate prin prezentul contract de către una dintre părţi, în mod culpabil şi repetat, dă dreptul părţii lezate de a considera contractul de drept reziliat şi de a pretinde plata de daune-interese. </w:t>
      </w:r>
    </w:p>
    <w:p w:rsidR="005D0A08" w:rsidRDefault="005D0A08" w:rsidP="005D0A08">
      <w:pPr>
        <w:autoSpaceDE w:val="0"/>
        <w:spacing w:after="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sz w:val="24"/>
          <w:szCs w:val="24"/>
          <w:lang w:val="ro-RO"/>
        </w:rPr>
        <w:t>12.4 - Achizitorul îşi rezervă dreptul de a renunţa oricând la contract, printr-o notificare scrisă adresată contractantului, fără nici o compensaţie, dacă acesta din urmă dă faliment, cu condiţia că această renunţare să nu prejudicieze sau să afecteze dreptul la acţiune sau despăgub</w:t>
      </w:r>
      <w:r w:rsidRPr="00A51998">
        <w:rPr>
          <w:rFonts w:ascii="Times New Roman" w:eastAsia="Times New Roman" w:hAnsi="Times New Roman"/>
          <w:color w:val="000000"/>
          <w:sz w:val="24"/>
          <w:szCs w:val="24"/>
          <w:lang w:val="ro-RO"/>
        </w:rPr>
        <w:t xml:space="preserve">ire pentru contractant. În acest caz, contractantul are dreptul de a pretinde numai plata corespunzătoare pentru partea din contract executată pâna la data denunţării unilaterale a contractului. </w:t>
      </w:r>
    </w:p>
    <w:p w:rsidR="005D0A08" w:rsidRDefault="005D0A08" w:rsidP="005D0A08">
      <w:pPr>
        <w:autoSpaceDE w:val="0"/>
        <w:spacing w:after="0" w:line="240" w:lineRule="auto"/>
        <w:jc w:val="both"/>
        <w:rPr>
          <w:rFonts w:ascii="Times New Roman" w:eastAsia="Times New Roman" w:hAnsi="Times New Roman"/>
          <w:color w:val="000000"/>
          <w:sz w:val="24"/>
          <w:szCs w:val="24"/>
          <w:lang w:val="ro-RO"/>
        </w:rPr>
      </w:pPr>
    </w:p>
    <w:p w:rsidR="005D0A08" w:rsidRPr="00A51998" w:rsidRDefault="005D0A08" w:rsidP="005D0A08">
      <w:pPr>
        <w:autoSpaceDE w:val="0"/>
        <w:spacing w:after="0" w:line="240" w:lineRule="auto"/>
        <w:jc w:val="center"/>
        <w:rPr>
          <w:rFonts w:ascii="Times New Roman" w:eastAsia="Times New Roman" w:hAnsi="Times New Roman"/>
          <w:b/>
          <w:bCs/>
          <w:color w:val="000000"/>
          <w:sz w:val="24"/>
          <w:szCs w:val="24"/>
          <w:lang w:val="ro-RO"/>
        </w:rPr>
      </w:pPr>
      <w:r w:rsidRPr="00A51998">
        <w:rPr>
          <w:rFonts w:ascii="Times New Roman" w:eastAsia="Times New Roman" w:hAnsi="Times New Roman"/>
          <w:b/>
          <w:bCs/>
          <w:color w:val="000000"/>
          <w:sz w:val="24"/>
          <w:szCs w:val="24"/>
          <w:lang w:val="ro-RO"/>
        </w:rPr>
        <w:t>Clauze specifice</w:t>
      </w:r>
    </w:p>
    <w:p w:rsidR="005D0A08" w:rsidRPr="00A51998" w:rsidRDefault="005D0A08" w:rsidP="005D0A08">
      <w:pPr>
        <w:autoSpaceDE w:val="0"/>
        <w:spacing w:after="0" w:line="240" w:lineRule="auto"/>
        <w:jc w:val="center"/>
        <w:rPr>
          <w:rFonts w:ascii="Times New Roman" w:eastAsia="Times New Roman" w:hAnsi="Times New Roman"/>
          <w:b/>
          <w:bCs/>
          <w:color w:val="000000"/>
          <w:sz w:val="24"/>
          <w:szCs w:val="24"/>
          <w:lang w:val="ro-RO"/>
        </w:rPr>
      </w:pPr>
    </w:p>
    <w:p w:rsidR="005D0A08" w:rsidRPr="00C17EFC" w:rsidRDefault="005D0A08" w:rsidP="005D0A08">
      <w:pPr>
        <w:pStyle w:val="NormalWeb"/>
        <w:shd w:val="clear" w:color="auto" w:fill="FFFFFF"/>
        <w:spacing w:before="0" w:beforeAutospacing="0" w:after="0" w:afterAutospacing="0"/>
        <w:jc w:val="both"/>
        <w:rPr>
          <w:b/>
          <w:bCs/>
        </w:rPr>
      </w:pPr>
      <w:r w:rsidRPr="00C17EFC">
        <w:t>13</w:t>
      </w:r>
      <w:r w:rsidRPr="00C17EFC">
        <w:rPr>
          <w:b/>
          <w:bCs/>
        </w:rPr>
        <w:t xml:space="preserve">. Garanţia de bună execuţie a contractului </w:t>
      </w:r>
    </w:p>
    <w:p w:rsidR="005D0A08" w:rsidRPr="00C17EFC" w:rsidRDefault="005D0A08" w:rsidP="005D0A08">
      <w:pPr>
        <w:pStyle w:val="NormalWeb"/>
        <w:shd w:val="clear" w:color="auto" w:fill="FFFFFF"/>
        <w:spacing w:before="0" w:beforeAutospacing="0" w:after="0" w:afterAutospacing="0"/>
        <w:jc w:val="both"/>
        <w:rPr>
          <w:lang w:val="pt-BR"/>
        </w:rPr>
      </w:pPr>
      <w:r w:rsidRPr="00C17EFC">
        <w:t xml:space="preserve">13.1. </w:t>
      </w:r>
      <w:r w:rsidRPr="00C17EFC">
        <w:rPr>
          <w:lang w:val="it-CH"/>
        </w:rPr>
        <w:t xml:space="preserve">Cuantumul GBE va fi de </w:t>
      </w:r>
      <w:r>
        <w:rPr>
          <w:lang w:val="it-CH"/>
        </w:rPr>
        <w:t>10</w:t>
      </w:r>
      <w:r w:rsidRPr="00C17EFC">
        <w:rPr>
          <w:lang w:val="it-CH"/>
        </w:rPr>
        <w:t xml:space="preserve"> % din prețul contractului fără TVA, în sumă de </w:t>
      </w:r>
      <w:r>
        <w:rPr>
          <w:lang w:val="it-CH"/>
        </w:rPr>
        <w:t>.............</w:t>
      </w:r>
      <w:r w:rsidRPr="00C17EFC">
        <w:rPr>
          <w:lang w:val="it-CH"/>
        </w:rPr>
        <w:t xml:space="preserve"> lei. </w:t>
      </w:r>
      <w:r w:rsidRPr="00C17EFC">
        <w:rPr>
          <w:lang w:val="pt-BR"/>
        </w:rPr>
        <w:t xml:space="preserve">Garanția de bună execuție se va constitui conform cu prevederile art. 40 din H.G. nr. 395/2016. </w:t>
      </w:r>
    </w:p>
    <w:p w:rsidR="005D0A08" w:rsidRPr="00C17EFC" w:rsidRDefault="005D0A08" w:rsidP="005D0A08">
      <w:pPr>
        <w:pStyle w:val="Default"/>
        <w:jc w:val="both"/>
        <w:rPr>
          <w:color w:val="auto"/>
        </w:rPr>
      </w:pPr>
      <w:r w:rsidRPr="00C17EFC">
        <w:rPr>
          <w:color w:val="auto"/>
        </w:rPr>
        <w:t xml:space="preserve">13.2. (1) Garanția de bună execuție trebuie să fie irevocabilă,  necondiţionată şi se constituie  </w:t>
      </w:r>
      <w:r w:rsidRPr="00C17EFC">
        <w:rPr>
          <w:bCs/>
          <w:color w:val="auto"/>
        </w:rPr>
        <w:t xml:space="preserve"> într-un cont de disponibil distinct deschis la Trezoria Statului </w:t>
      </w:r>
      <w:r w:rsidRPr="00C17EFC">
        <w:rPr>
          <w:rStyle w:val="l5def7"/>
          <w:bCs/>
          <w:color w:val="auto"/>
        </w:rPr>
        <w:t xml:space="preserve">din cadrul organului fiscal competent în administrarea acestuia </w:t>
      </w:r>
      <w:r w:rsidRPr="00C17EFC">
        <w:rPr>
          <w:bCs/>
          <w:color w:val="auto"/>
        </w:rPr>
        <w:t>şi pus la dispoziţia Achizitorului. Suma totală se va depune de către Antreprenor în contul de disponibil</w:t>
      </w:r>
      <w:r>
        <w:rPr>
          <w:bCs/>
          <w:color w:val="auto"/>
        </w:rPr>
        <w:t xml:space="preserve"> deschis</w:t>
      </w:r>
      <w:r w:rsidRPr="00C17EFC">
        <w:rPr>
          <w:bCs/>
          <w:color w:val="auto"/>
        </w:rPr>
        <w:t xml:space="preserve"> distinct, în termen de 5 zile lucrătoare de la data semnării contractului.</w:t>
      </w:r>
      <w:r w:rsidRPr="00C17EFC">
        <w:rPr>
          <w:color w:val="auto"/>
        </w:rPr>
        <w:t xml:space="preserve"> Acest termen poate fi prelungit la solicitarea justificată a contractantului, </w:t>
      </w:r>
      <w:r w:rsidRPr="00C17EFC">
        <w:rPr>
          <w:color w:val="auto"/>
          <w:u w:val="single"/>
        </w:rPr>
        <w:t>fără a depăşi 15 zile</w:t>
      </w:r>
      <w:r w:rsidRPr="00C17EFC">
        <w:rPr>
          <w:color w:val="auto"/>
        </w:rPr>
        <w:t xml:space="preserve"> de la data semnării contractului.</w:t>
      </w:r>
    </w:p>
    <w:p w:rsidR="005D0A08" w:rsidRPr="005C4361" w:rsidRDefault="005D0A08" w:rsidP="005D0A08">
      <w:pPr>
        <w:pStyle w:val="Default"/>
        <w:jc w:val="both"/>
      </w:pPr>
      <w:r w:rsidRPr="00C17EFC">
        <w:rPr>
          <w:color w:val="auto"/>
        </w:rPr>
        <w:t>(2)  În cazul în care pe parcursul executării contractului, se suplimentează</w:t>
      </w:r>
      <w:r w:rsidRPr="005C4361">
        <w:t xml:space="preserve"> valoarea acestuia, contractantul are obligaţia de a completa garanţia de bună execuţie în corelaţie cu noua valoare a contractului de achiziţie publică.</w:t>
      </w:r>
    </w:p>
    <w:p w:rsidR="005D0A08" w:rsidRPr="005C4361" w:rsidRDefault="005D0A08" w:rsidP="005D0A08">
      <w:pPr>
        <w:pStyle w:val="Default"/>
        <w:jc w:val="both"/>
      </w:pPr>
      <w:r w:rsidRPr="005C4361">
        <w:t>13.</w:t>
      </w:r>
      <w:r>
        <w:t>3</w:t>
      </w:r>
      <w:r w:rsidRPr="005C4361">
        <w:t>.    (1) Achizitorul va executa Garanţia de Bună Execuţie, în eventualitatea în care:</w:t>
      </w:r>
    </w:p>
    <w:p w:rsidR="005D0A08" w:rsidRPr="005C4361" w:rsidRDefault="005D0A08" w:rsidP="005D0A08">
      <w:pPr>
        <w:spacing w:after="0"/>
        <w:jc w:val="both"/>
        <w:rPr>
          <w:rFonts w:ascii="Times New Roman" w:hAnsi="Times New Roman"/>
          <w:color w:val="000000"/>
          <w:sz w:val="24"/>
          <w:szCs w:val="24"/>
        </w:rPr>
      </w:pPr>
      <w:r w:rsidRPr="005C4361">
        <w:rPr>
          <w:rFonts w:ascii="Times New Roman" w:hAnsi="Times New Roman"/>
          <w:color w:val="000000"/>
          <w:sz w:val="24"/>
          <w:szCs w:val="24"/>
        </w:rPr>
        <w:t>a) Antreprenorul nu reuşeşte să prelungească valabilitatea Garanţiei de Bună Execuţie, situaţie în care Achizitorul poate revendica întreaga valoare a Garanţiei de Bună Execuţie;</w:t>
      </w:r>
    </w:p>
    <w:p w:rsidR="005D0A08" w:rsidRPr="005C4361" w:rsidRDefault="005D0A08" w:rsidP="005D0A08">
      <w:pPr>
        <w:spacing w:after="0"/>
        <w:jc w:val="both"/>
        <w:rPr>
          <w:rFonts w:ascii="Times New Roman" w:hAnsi="Times New Roman"/>
          <w:color w:val="000000"/>
          <w:sz w:val="24"/>
          <w:szCs w:val="24"/>
        </w:rPr>
      </w:pPr>
      <w:r w:rsidRPr="005C4361">
        <w:rPr>
          <w:rFonts w:ascii="Times New Roman" w:hAnsi="Times New Roman"/>
          <w:color w:val="000000"/>
          <w:sz w:val="24"/>
          <w:szCs w:val="24"/>
        </w:rPr>
        <w:t>b) Antreprenorul nu plăteşte Achizitorului, în termen de 20 de zile, o sumă datorată potrivit Contractului;</w:t>
      </w:r>
    </w:p>
    <w:p w:rsidR="005D0A08" w:rsidRPr="005C4361" w:rsidRDefault="005D0A08" w:rsidP="005D0A08">
      <w:pPr>
        <w:spacing w:after="0"/>
        <w:jc w:val="both"/>
        <w:rPr>
          <w:rFonts w:ascii="Times New Roman" w:hAnsi="Times New Roman"/>
          <w:color w:val="000000"/>
          <w:sz w:val="24"/>
          <w:szCs w:val="24"/>
        </w:rPr>
      </w:pPr>
      <w:r w:rsidRPr="005C4361">
        <w:rPr>
          <w:rFonts w:ascii="Times New Roman" w:hAnsi="Times New Roman"/>
          <w:color w:val="000000"/>
          <w:sz w:val="24"/>
          <w:szCs w:val="24"/>
        </w:rPr>
        <w:t>c) Antreprenorul nu reuşeşte să remedieze o defecţiune în termen de 20 de zile de la primirea solicitării Achizitorului privind remedierea defecţiunii;</w:t>
      </w:r>
    </w:p>
    <w:p w:rsidR="005D0A08" w:rsidRPr="005C4361" w:rsidRDefault="005D0A08" w:rsidP="005D0A08">
      <w:pPr>
        <w:spacing w:after="0"/>
        <w:jc w:val="both"/>
        <w:rPr>
          <w:rFonts w:ascii="Times New Roman" w:hAnsi="Times New Roman"/>
          <w:sz w:val="24"/>
          <w:szCs w:val="24"/>
        </w:rPr>
      </w:pPr>
      <w:r w:rsidRPr="005C4361">
        <w:rPr>
          <w:rFonts w:ascii="Times New Roman" w:hAnsi="Times New Roman"/>
          <w:color w:val="000000"/>
          <w:sz w:val="24"/>
          <w:szCs w:val="24"/>
        </w:rPr>
        <w:lastRenderedPageBreak/>
        <w:t xml:space="preserve">d) oricând pe parcursul îndeplinirii Contractului, în limita prejudiciului creat, în cazul în care Antreprenorul nu îşi îndeplineşte </w:t>
      </w:r>
      <w:r w:rsidRPr="005C4361">
        <w:rPr>
          <w:rFonts w:ascii="Times New Roman" w:hAnsi="Times New Roman"/>
          <w:sz w:val="24"/>
          <w:szCs w:val="24"/>
        </w:rPr>
        <w:t>obligaţiile asumate prin Contract. Anterior emiterii unei pretenţii asupra Garanţiei de Bună Execuţie, Achizitorul are obligaţia de a notifica pretenţia Antreprenorului, cât şi emitentului instrumentului de garantare precizând obligaţiile care nu au fost respectate, cât şi modul de calcul al prejudiciului; sau (e) se creează circumstanţe care să îndreptăţească Achizitorul să rezilieze Contractul, indiferent dacă s-a trimis sau nu înştiinţare de reziliere, situaţie în care Achizitorul poate revendica întreaga valoare a Garanţiei de Bună Execuţie;</w:t>
      </w:r>
    </w:p>
    <w:p w:rsidR="005D0A08" w:rsidRPr="005C4361" w:rsidRDefault="005D0A08" w:rsidP="005D0A08">
      <w:pPr>
        <w:ind w:firstLine="720"/>
        <w:jc w:val="both"/>
        <w:rPr>
          <w:rFonts w:ascii="Times New Roman" w:hAnsi="Times New Roman"/>
          <w:color w:val="000000"/>
          <w:sz w:val="24"/>
          <w:szCs w:val="24"/>
        </w:rPr>
      </w:pPr>
      <w:r w:rsidRPr="005C4361">
        <w:rPr>
          <w:rFonts w:ascii="Times New Roman" w:hAnsi="Times New Roman"/>
          <w:sz w:val="24"/>
          <w:szCs w:val="24"/>
        </w:rPr>
        <w:t>(2) În situaţia executării garanţiei de bună execuţie, parţial sau total, Antreprenorul</w:t>
      </w:r>
      <w:r w:rsidRPr="005C4361">
        <w:rPr>
          <w:rFonts w:ascii="Times New Roman" w:hAnsi="Times New Roman"/>
          <w:color w:val="000000"/>
          <w:sz w:val="24"/>
          <w:szCs w:val="24"/>
        </w:rPr>
        <w:t xml:space="preserve"> are obligaţia de a reîntregi garanţia în cauză raportat la restul rămas de executat.</w:t>
      </w:r>
    </w:p>
    <w:p w:rsidR="005D0A08" w:rsidRPr="00A51998" w:rsidRDefault="005D0A08" w:rsidP="005D0A08">
      <w:pPr>
        <w:autoSpaceDE w:val="0"/>
        <w:spacing w:after="0" w:line="240" w:lineRule="auto"/>
        <w:jc w:val="both"/>
        <w:rPr>
          <w:rFonts w:ascii="Times New Roman" w:eastAsia="Times New Roman" w:hAnsi="Times New Roman"/>
          <w:b/>
          <w:bCs/>
          <w:i/>
          <w:iCs/>
          <w:color w:val="000000"/>
          <w:sz w:val="24"/>
          <w:szCs w:val="24"/>
          <w:lang w:val="ro-RO"/>
        </w:rPr>
      </w:pPr>
      <w:r w:rsidRPr="00A51998">
        <w:rPr>
          <w:rFonts w:ascii="Times New Roman" w:eastAsia="Times New Roman" w:hAnsi="Times New Roman"/>
          <w:b/>
          <w:bCs/>
          <w:i/>
          <w:iCs/>
          <w:color w:val="000000"/>
          <w:sz w:val="24"/>
          <w:szCs w:val="24"/>
          <w:lang w:val="ro-RO"/>
        </w:rPr>
        <w:t xml:space="preserve">14. Începerea şi execuția lucrărilor </w:t>
      </w:r>
    </w:p>
    <w:p w:rsidR="005D0A08" w:rsidRPr="00A51998" w:rsidRDefault="005D0A08" w:rsidP="005D0A08">
      <w:pPr>
        <w:autoSpaceDE w:val="0"/>
        <w:spacing w:after="0" w:line="240" w:lineRule="auto"/>
        <w:jc w:val="both"/>
        <w:rPr>
          <w:rFonts w:ascii="Times New Roman" w:eastAsia="Times New Roman" w:hAnsi="Times New Roman"/>
          <w:color w:val="000000"/>
          <w:sz w:val="24"/>
          <w:szCs w:val="24"/>
          <w:lang w:val="ro-RO"/>
        </w:rPr>
      </w:pPr>
      <w:r>
        <w:rPr>
          <w:rFonts w:ascii="Times New Roman" w:eastAsia="Times New Roman" w:hAnsi="Times New Roman"/>
          <w:color w:val="000000"/>
          <w:sz w:val="24"/>
          <w:szCs w:val="24"/>
          <w:lang w:val="ro-RO"/>
        </w:rPr>
        <w:t xml:space="preserve">14.1. </w:t>
      </w:r>
      <w:r w:rsidRPr="00A51998">
        <w:rPr>
          <w:rFonts w:ascii="Times New Roman" w:eastAsia="Times New Roman" w:hAnsi="Times New Roman"/>
          <w:color w:val="000000"/>
          <w:sz w:val="24"/>
          <w:szCs w:val="24"/>
          <w:lang w:val="ro-RO"/>
        </w:rPr>
        <w:t xml:space="preserve">Contractantul are obligația de a începe lucrările imediat după primirea ordinului în acest sens din partea achizitorului. </w:t>
      </w:r>
    </w:p>
    <w:p w:rsidR="005D0A08" w:rsidRDefault="005D0A08" w:rsidP="005D0A08">
      <w:pPr>
        <w:autoSpaceDE w:val="0"/>
        <w:spacing w:after="0" w:line="240" w:lineRule="auto"/>
        <w:jc w:val="both"/>
        <w:rPr>
          <w:rFonts w:ascii="Times New Roman" w:eastAsia="Times New Roman" w:hAnsi="Times New Roman"/>
          <w:color w:val="FF0000"/>
          <w:sz w:val="24"/>
          <w:szCs w:val="24"/>
          <w:lang w:val="ro-RO"/>
        </w:rPr>
      </w:pPr>
      <w:r>
        <w:rPr>
          <w:rFonts w:ascii="Times New Roman" w:eastAsia="Times New Roman" w:hAnsi="Times New Roman"/>
          <w:color w:val="000000"/>
          <w:sz w:val="24"/>
          <w:szCs w:val="24"/>
          <w:lang w:val="ro-RO"/>
        </w:rPr>
        <w:t>14.2</w:t>
      </w:r>
      <w:r w:rsidRPr="00A51998">
        <w:rPr>
          <w:rFonts w:ascii="Times New Roman" w:eastAsia="Times New Roman" w:hAnsi="Times New Roman"/>
          <w:color w:val="000000"/>
          <w:sz w:val="24"/>
          <w:szCs w:val="24"/>
          <w:lang w:val="ro-RO"/>
        </w:rPr>
        <w:t>. - (1) Achizitorul are dreptul de a supraveghea desfăşurarea execuţiei lucrărilor.</w:t>
      </w:r>
    </w:p>
    <w:p w:rsidR="005D0A08" w:rsidRPr="00A51998" w:rsidRDefault="005D0A08" w:rsidP="005D0A08">
      <w:pPr>
        <w:autoSpaceDE w:val="0"/>
        <w:spacing w:after="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color w:val="000000"/>
          <w:sz w:val="24"/>
          <w:szCs w:val="24"/>
          <w:lang w:val="ro-RO"/>
        </w:rPr>
        <w:tab/>
        <w:t xml:space="preserve">(2) Contractantul are obligaţia de a asigura accesul reprezentantului achizitorului la locul de muncă, în ateliere, depozite şi oriunde îşi desfăşoară activităţile legate de îndeplinirea obligaţiilor asumate prin contract, inclusiv pentru verificarea lucrărilor ascunse. </w:t>
      </w:r>
    </w:p>
    <w:p w:rsidR="005D0A08" w:rsidRPr="00A51998" w:rsidRDefault="005D0A08" w:rsidP="005D0A08">
      <w:pPr>
        <w:autoSpaceDE w:val="0"/>
        <w:spacing w:after="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color w:val="000000"/>
          <w:sz w:val="24"/>
          <w:szCs w:val="24"/>
          <w:lang w:val="ro-RO"/>
        </w:rPr>
        <w:t>14.</w:t>
      </w:r>
      <w:r>
        <w:rPr>
          <w:rFonts w:ascii="Times New Roman" w:eastAsia="Times New Roman" w:hAnsi="Times New Roman"/>
          <w:color w:val="000000"/>
          <w:sz w:val="24"/>
          <w:szCs w:val="24"/>
          <w:lang w:val="ro-RO"/>
        </w:rPr>
        <w:t>3</w:t>
      </w:r>
      <w:r w:rsidRPr="00A51998">
        <w:rPr>
          <w:rFonts w:ascii="Times New Roman" w:eastAsia="Times New Roman" w:hAnsi="Times New Roman"/>
          <w:color w:val="000000"/>
          <w:sz w:val="24"/>
          <w:szCs w:val="24"/>
          <w:lang w:val="ro-RO"/>
        </w:rPr>
        <w:t xml:space="preserve"> -</w:t>
      </w:r>
      <w:r w:rsidRPr="00A51998">
        <w:rPr>
          <w:rFonts w:ascii="Times New Roman" w:eastAsia="Times New Roman" w:hAnsi="Times New Roman"/>
          <w:color w:val="000000"/>
          <w:sz w:val="24"/>
          <w:szCs w:val="24"/>
          <w:lang w:val="ro-RO"/>
        </w:rPr>
        <w:tab/>
        <w:t xml:space="preserve"> (1) Materialele trebuie să fie de calitatea prevăzută în documentatia de execuţie; verificările şi testările materialelor folosite la execuţia lucrărilor, precum şi condiţiile de trecere a recepţiei provizorii şi a recepţiei finale (calitative) sunt descrise în anexa/anexele la contract. </w:t>
      </w:r>
    </w:p>
    <w:p w:rsidR="005D0A08" w:rsidRPr="00A51998" w:rsidRDefault="005D0A08" w:rsidP="005D0A08">
      <w:pPr>
        <w:autoSpaceDE w:val="0"/>
        <w:spacing w:after="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color w:val="000000"/>
          <w:sz w:val="24"/>
          <w:szCs w:val="24"/>
          <w:lang w:val="ro-RO"/>
        </w:rPr>
        <w:tab/>
        <w:t xml:space="preserve">(2) Contractantul are obligaţia de a asigura instrumentele, utilajele şi materialele necesare pentru publicitatea lucrării, verificarea, măsurarea şi testarea lucrărilor. Costul probelor şi încercărilor, inclusiv manopera aferentă acestora, revine contractantului. </w:t>
      </w:r>
    </w:p>
    <w:p w:rsidR="005D0A08" w:rsidRPr="00A51998" w:rsidRDefault="005D0A08" w:rsidP="005D0A08">
      <w:pPr>
        <w:autoSpaceDE w:val="0"/>
        <w:spacing w:after="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color w:val="000000"/>
          <w:sz w:val="24"/>
          <w:szCs w:val="24"/>
          <w:lang w:val="ro-RO"/>
        </w:rPr>
        <w:tab/>
        <w:t xml:space="preserve">(3) Probele neprevăzute şi comandate de achizitor pentru verificarea unor lucrări sau materiale puse în opera vor fi suportate de contractant dacă se dovedeşte că materialele nu sunt corespunzătoare calitativ sau că manopera nu este în conformitate cu prevederile contractului. În caz contrar achizitorul va suporta aceste cheltuieli. </w:t>
      </w:r>
    </w:p>
    <w:p w:rsidR="005D0A08" w:rsidRPr="00A51998" w:rsidRDefault="005D0A08" w:rsidP="005D0A08">
      <w:pPr>
        <w:autoSpaceDE w:val="0"/>
        <w:spacing w:after="0" w:line="240" w:lineRule="auto"/>
        <w:jc w:val="both"/>
        <w:rPr>
          <w:rFonts w:ascii="Times New Roman" w:eastAsia="Times New Roman" w:hAnsi="Times New Roman"/>
          <w:color w:val="000000"/>
          <w:sz w:val="24"/>
          <w:szCs w:val="24"/>
          <w:lang w:val="ro-RO"/>
        </w:rPr>
      </w:pPr>
      <w:r>
        <w:rPr>
          <w:rFonts w:ascii="Times New Roman" w:eastAsia="Times New Roman" w:hAnsi="Times New Roman"/>
          <w:color w:val="000000"/>
          <w:sz w:val="24"/>
          <w:szCs w:val="24"/>
          <w:lang w:val="ro-RO"/>
        </w:rPr>
        <w:t>14.4. -</w:t>
      </w:r>
      <w:r>
        <w:rPr>
          <w:rFonts w:ascii="Times New Roman" w:eastAsia="Times New Roman" w:hAnsi="Times New Roman"/>
          <w:color w:val="000000"/>
          <w:sz w:val="24"/>
          <w:szCs w:val="24"/>
          <w:lang w:val="ro-RO"/>
        </w:rPr>
        <w:tab/>
      </w:r>
      <w:r w:rsidRPr="00A51998">
        <w:rPr>
          <w:rFonts w:ascii="Times New Roman" w:eastAsia="Times New Roman" w:hAnsi="Times New Roman"/>
          <w:color w:val="000000"/>
          <w:sz w:val="24"/>
          <w:szCs w:val="24"/>
          <w:lang w:val="ro-RO"/>
        </w:rPr>
        <w:t xml:space="preserve">(1) Contractantul are obligaţia de a nu acoperi lucrările care devin ascunse, fără aprobarea achizitorului. </w:t>
      </w:r>
    </w:p>
    <w:p w:rsidR="005D0A08" w:rsidRPr="00A51998" w:rsidRDefault="005D0A08" w:rsidP="005D0A08">
      <w:pPr>
        <w:autoSpaceDE w:val="0"/>
        <w:spacing w:after="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color w:val="000000"/>
          <w:sz w:val="24"/>
          <w:szCs w:val="24"/>
          <w:lang w:val="ro-RO"/>
        </w:rPr>
        <w:tab/>
        <w:t xml:space="preserve">(2) Contractantul are obligaţia de a notifica achizitorului, ori de câte ori astfel de lucrări, inclusiv fundaţiile, sunt finalizate, pentru a fi examinate şi măsurate. </w:t>
      </w:r>
    </w:p>
    <w:p w:rsidR="005D0A08" w:rsidRPr="00A51998" w:rsidRDefault="005D0A08" w:rsidP="005D0A08">
      <w:pPr>
        <w:autoSpaceDE w:val="0"/>
        <w:spacing w:after="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color w:val="000000"/>
          <w:sz w:val="24"/>
          <w:szCs w:val="24"/>
          <w:lang w:val="ro-RO"/>
        </w:rPr>
        <w:tab/>
        <w:t xml:space="preserve">(3) Contractantul are obligaţia de a dezveli orice parte sau părţi de lucrare, la dispoziţia achizitorului, şi de a reface aceasta parte sau părţi de lucrare, dacă este cazul. </w:t>
      </w:r>
    </w:p>
    <w:p w:rsidR="005D0A08" w:rsidRPr="00A51998" w:rsidRDefault="005D0A08" w:rsidP="005D0A08">
      <w:pPr>
        <w:autoSpaceDE w:val="0"/>
        <w:spacing w:after="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color w:val="000000"/>
          <w:sz w:val="24"/>
          <w:szCs w:val="24"/>
          <w:lang w:val="ro-RO"/>
        </w:rPr>
        <w:tab/>
        <w:t xml:space="preserve">(4) În cazul în care se constată că lucrările sunt de calitate corespunzătoare şi au fost executate conform documentatiei de execuţie, atunci cheltuielile privind dezvelirea şi refacerea vor fi suportate de către beneficiar iar, în caz contrar, de către contractant. </w:t>
      </w:r>
    </w:p>
    <w:p w:rsidR="005D0A08" w:rsidRPr="00A51998" w:rsidRDefault="005D0A08" w:rsidP="005D0A08">
      <w:pPr>
        <w:autoSpaceDE w:val="0"/>
        <w:spacing w:after="0" w:line="240" w:lineRule="auto"/>
        <w:jc w:val="both"/>
        <w:rPr>
          <w:rFonts w:ascii="Times New Roman" w:eastAsia="Times New Roman" w:hAnsi="Times New Roman"/>
          <w:b/>
          <w:bCs/>
          <w:i/>
          <w:iCs/>
          <w:color w:val="000000"/>
          <w:sz w:val="24"/>
          <w:szCs w:val="24"/>
          <w:lang w:val="ro-RO"/>
        </w:rPr>
      </w:pPr>
    </w:p>
    <w:p w:rsidR="005D0A08" w:rsidRPr="00A51998" w:rsidRDefault="005D0A08" w:rsidP="005D0A08">
      <w:pPr>
        <w:autoSpaceDE w:val="0"/>
        <w:spacing w:after="0" w:line="240" w:lineRule="auto"/>
        <w:jc w:val="both"/>
        <w:rPr>
          <w:rFonts w:ascii="Times New Roman" w:eastAsia="Times New Roman" w:hAnsi="Times New Roman"/>
          <w:b/>
          <w:bCs/>
          <w:i/>
          <w:iCs/>
          <w:color w:val="000000"/>
          <w:sz w:val="24"/>
          <w:szCs w:val="24"/>
          <w:lang w:val="ro-RO"/>
        </w:rPr>
      </w:pPr>
      <w:r w:rsidRPr="00A51998">
        <w:rPr>
          <w:rFonts w:ascii="Times New Roman" w:eastAsia="Times New Roman" w:hAnsi="Times New Roman"/>
          <w:b/>
          <w:bCs/>
          <w:i/>
          <w:iCs/>
          <w:color w:val="000000"/>
          <w:sz w:val="24"/>
          <w:szCs w:val="24"/>
          <w:lang w:val="ro-RO"/>
        </w:rPr>
        <w:t>15. Întârzierea si sistarea lucrărilor. Modificarea contractului</w:t>
      </w:r>
    </w:p>
    <w:p w:rsidR="005D0A08" w:rsidRPr="00A51998" w:rsidRDefault="005D0A08" w:rsidP="005D0A08">
      <w:pPr>
        <w:autoSpaceDE w:val="0"/>
        <w:spacing w:after="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color w:val="000000"/>
          <w:sz w:val="24"/>
          <w:szCs w:val="24"/>
          <w:lang w:val="ro-RO"/>
        </w:rPr>
        <w:t>15.1. –</w:t>
      </w:r>
      <w:r>
        <w:rPr>
          <w:rFonts w:ascii="Times New Roman" w:eastAsia="Times New Roman" w:hAnsi="Times New Roman"/>
          <w:color w:val="000000"/>
          <w:sz w:val="24"/>
          <w:szCs w:val="24"/>
          <w:lang w:val="ro-RO"/>
        </w:rPr>
        <w:t xml:space="preserve"> </w:t>
      </w:r>
      <w:r w:rsidRPr="00A51998">
        <w:rPr>
          <w:rFonts w:ascii="Times New Roman" w:eastAsia="Times New Roman" w:hAnsi="Times New Roman"/>
          <w:color w:val="000000"/>
          <w:sz w:val="24"/>
          <w:szCs w:val="24"/>
          <w:lang w:val="ro-RO"/>
        </w:rPr>
        <w:t>Modificarea contractului este posibilă numai în condițiile stabilite de prevederile cuprinse în Capitolul V, Secțiunea a 2-a din Legea 98/2016.</w:t>
      </w:r>
    </w:p>
    <w:p w:rsidR="005D0A08" w:rsidRPr="00A51998" w:rsidRDefault="005D0A08" w:rsidP="005D0A08">
      <w:pPr>
        <w:autoSpaceDE w:val="0"/>
        <w:spacing w:after="0" w:line="240" w:lineRule="auto"/>
        <w:jc w:val="both"/>
        <w:rPr>
          <w:rFonts w:ascii="Times New Roman" w:eastAsia="Times New Roman" w:hAnsi="Times New Roman"/>
          <w:sz w:val="24"/>
          <w:szCs w:val="24"/>
          <w:lang w:val="ro-RO" w:eastAsia="ro-RO"/>
        </w:rPr>
      </w:pPr>
      <w:bookmarkStart w:id="5" w:name="_Hlk11918153"/>
      <w:r w:rsidRPr="00A51998">
        <w:rPr>
          <w:rFonts w:ascii="Times New Roman" w:eastAsia="Times New Roman" w:hAnsi="Times New Roman"/>
          <w:color w:val="000000"/>
          <w:sz w:val="24"/>
          <w:szCs w:val="24"/>
          <w:lang w:val="ro-RO"/>
        </w:rPr>
        <w:t>15.2. – Sistarea lucrărilor nu e permisă decât în cazurile stipulate expres de lege – în acest sens pentru sistarea lucrărilor va fi prezentată în susținere baza legală invocată, precum și orice documente doveditoare.</w:t>
      </w:r>
      <w:bookmarkEnd w:id="5"/>
    </w:p>
    <w:p w:rsidR="005D0A08" w:rsidRPr="00A51998" w:rsidRDefault="005D0A08" w:rsidP="005D0A08">
      <w:pPr>
        <w:autoSpaceDE w:val="0"/>
        <w:spacing w:after="0" w:line="240" w:lineRule="auto"/>
        <w:jc w:val="both"/>
        <w:rPr>
          <w:rFonts w:ascii="Times New Roman" w:eastAsia="Times New Roman" w:hAnsi="Times New Roman"/>
          <w:b/>
          <w:bCs/>
          <w:i/>
          <w:iCs/>
          <w:color w:val="000000"/>
          <w:sz w:val="24"/>
          <w:szCs w:val="24"/>
          <w:lang w:val="ro-RO"/>
        </w:rPr>
      </w:pPr>
    </w:p>
    <w:p w:rsidR="005D0A08" w:rsidRPr="00A51998" w:rsidRDefault="005D0A08" w:rsidP="005D0A08">
      <w:pPr>
        <w:autoSpaceDE w:val="0"/>
        <w:spacing w:after="0" w:line="240" w:lineRule="auto"/>
        <w:jc w:val="both"/>
        <w:rPr>
          <w:rFonts w:ascii="Times New Roman" w:eastAsia="Times New Roman" w:hAnsi="Times New Roman"/>
          <w:b/>
          <w:bCs/>
          <w:i/>
          <w:iCs/>
          <w:color w:val="000000"/>
          <w:sz w:val="24"/>
          <w:szCs w:val="24"/>
          <w:lang w:val="ro-RO"/>
        </w:rPr>
      </w:pPr>
      <w:r w:rsidRPr="00A51998">
        <w:rPr>
          <w:rFonts w:ascii="Times New Roman" w:eastAsia="Times New Roman" w:hAnsi="Times New Roman"/>
          <w:b/>
          <w:bCs/>
          <w:i/>
          <w:iCs/>
          <w:color w:val="000000"/>
          <w:sz w:val="24"/>
          <w:szCs w:val="24"/>
          <w:lang w:val="ro-RO"/>
        </w:rPr>
        <w:lastRenderedPageBreak/>
        <w:t xml:space="preserve">16. Finalizarea lucrărilor </w:t>
      </w:r>
    </w:p>
    <w:p w:rsidR="005D0A08" w:rsidRPr="00A51998" w:rsidRDefault="005D0A08" w:rsidP="005D0A08">
      <w:pPr>
        <w:autoSpaceDE w:val="0"/>
        <w:spacing w:after="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color w:val="000000"/>
          <w:sz w:val="24"/>
          <w:szCs w:val="24"/>
          <w:lang w:val="ro-RO"/>
        </w:rPr>
        <w:t xml:space="preserve">16.1 - Ansamblul serviciilor/lucrărilor sau, dacă este cazul, oricare parte a lor, prevăzut a fi finalizat într-un termen stabilit prin graficul de execuţie, trebuie finalizat în termenul convenit, termen care se calculează de la data emiterii ordinelor de începere a lucrărilor. </w:t>
      </w:r>
    </w:p>
    <w:p w:rsidR="005D0A08" w:rsidRPr="00A51998" w:rsidRDefault="005D0A08" w:rsidP="005D0A08">
      <w:pPr>
        <w:autoSpaceDE w:val="0"/>
        <w:spacing w:after="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color w:val="000000"/>
          <w:sz w:val="24"/>
          <w:szCs w:val="24"/>
          <w:lang w:val="ro-RO"/>
        </w:rPr>
        <w:t xml:space="preserve">16.2 - </w:t>
      </w:r>
      <w:r w:rsidRPr="00A51998">
        <w:rPr>
          <w:rFonts w:ascii="Times New Roman" w:eastAsia="Times New Roman" w:hAnsi="Times New Roman"/>
          <w:color w:val="000000"/>
          <w:sz w:val="24"/>
          <w:szCs w:val="24"/>
          <w:lang w:val="ro-RO"/>
        </w:rPr>
        <w:tab/>
        <w:t xml:space="preserve">(1) La finalizarea lucrărilor contractantul are obligaţia de a notifica, în scris, achizitorului că sunt îndeplinite condiţiile de recepţie, solicitând acestuia convocarea comisiei de recepţie. </w:t>
      </w:r>
    </w:p>
    <w:p w:rsidR="005D0A08" w:rsidRPr="00A51998" w:rsidRDefault="005D0A08" w:rsidP="005D0A08">
      <w:pPr>
        <w:autoSpaceDE w:val="0"/>
        <w:spacing w:after="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color w:val="000000"/>
          <w:sz w:val="24"/>
          <w:szCs w:val="24"/>
          <w:lang w:val="ro-RO"/>
        </w:rPr>
        <w:tab/>
        <w:t xml:space="preserve">(2) Pe baza situaţiilor de lucrări executate confirmate şi a constatărilor efectuate pe teren achizitorul va aprecia dacă sunt întrunite condiţiile pentru a convoca comisia de recepţie. În cazul în care se constată că sunt lipsuri sau deficienţe, acestea vor fi notificate contractantului, stabilindu-se şi termenele pentru remediere şi finalizare. Dupa constatarea remedierii tuturor lipsurilor şi deficienţelor, la o nouă solicitare a contractantului, beneficiarul va convoca comisia de recepţie. </w:t>
      </w:r>
    </w:p>
    <w:p w:rsidR="005D0A08" w:rsidRPr="00A51998" w:rsidRDefault="005D0A08" w:rsidP="005D0A08">
      <w:pPr>
        <w:autoSpaceDE w:val="0"/>
        <w:spacing w:after="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color w:val="000000"/>
          <w:sz w:val="24"/>
          <w:szCs w:val="24"/>
          <w:lang w:val="ro-RO"/>
        </w:rPr>
        <w:t xml:space="preserve">16.3 - Comisia de recepţie are obligaţia de a constata stadiul îndeplinirii contractului prin corelarea prevederilor acestuia cu documentaţia de execuţie şi cu reglementările în vigoare. În funcţie de constatările făcute, achizitorul are dreptul de a aproba sau de a respinge recepţia. </w:t>
      </w:r>
    </w:p>
    <w:p w:rsidR="005D0A08" w:rsidRPr="005C4361" w:rsidRDefault="005D0A08" w:rsidP="005D0A08">
      <w:pPr>
        <w:autoSpaceDE w:val="0"/>
        <w:spacing w:after="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color w:val="000000"/>
          <w:sz w:val="24"/>
          <w:szCs w:val="24"/>
          <w:lang w:val="ro-RO"/>
        </w:rPr>
        <w:t xml:space="preserve">16.4 - Recepţia se poate face şi pentru părţi ale lucrării, distincte din punct de vedere fizic şi funcţional. </w:t>
      </w:r>
    </w:p>
    <w:p w:rsidR="005D0A08" w:rsidRPr="00A51998" w:rsidRDefault="005D0A08" w:rsidP="005D0A08">
      <w:pPr>
        <w:autoSpaceDE w:val="0"/>
        <w:spacing w:after="0" w:line="240" w:lineRule="auto"/>
        <w:jc w:val="both"/>
        <w:rPr>
          <w:rFonts w:ascii="Times New Roman" w:eastAsia="Times New Roman" w:hAnsi="Times New Roman"/>
          <w:b/>
          <w:bCs/>
          <w:i/>
          <w:iCs/>
          <w:color w:val="000000"/>
          <w:sz w:val="24"/>
          <w:szCs w:val="24"/>
          <w:lang w:val="ro-RO"/>
        </w:rPr>
      </w:pPr>
    </w:p>
    <w:p w:rsidR="005D0A08" w:rsidRDefault="005D0A08" w:rsidP="005D0A08">
      <w:pPr>
        <w:autoSpaceDE w:val="0"/>
        <w:spacing w:after="120" w:line="240" w:lineRule="auto"/>
        <w:jc w:val="both"/>
        <w:rPr>
          <w:rFonts w:ascii="Times New Roman" w:eastAsia="Times New Roman" w:hAnsi="Times New Roman"/>
          <w:b/>
          <w:bCs/>
          <w:i/>
          <w:iCs/>
          <w:color w:val="000000"/>
          <w:sz w:val="24"/>
          <w:szCs w:val="24"/>
          <w:lang w:val="ro-RO"/>
        </w:rPr>
      </w:pPr>
      <w:r w:rsidRPr="00A51998">
        <w:rPr>
          <w:rFonts w:ascii="Times New Roman" w:eastAsia="Times New Roman" w:hAnsi="Times New Roman"/>
          <w:b/>
          <w:bCs/>
          <w:i/>
          <w:iCs/>
          <w:color w:val="000000"/>
          <w:sz w:val="24"/>
          <w:szCs w:val="24"/>
          <w:lang w:val="ro-RO"/>
        </w:rPr>
        <w:t xml:space="preserve">17. Perioada de garanţie acordată lucrărilor </w:t>
      </w:r>
    </w:p>
    <w:p w:rsidR="005D0A08" w:rsidRPr="00AE6727" w:rsidRDefault="005D0A08" w:rsidP="005D0A08">
      <w:pPr>
        <w:spacing w:after="120"/>
        <w:ind w:left="11"/>
        <w:contextualSpacing/>
        <w:jc w:val="both"/>
        <w:rPr>
          <w:rFonts w:ascii="Times New Roman" w:eastAsia="Times New Roman" w:hAnsi="Times New Roman"/>
          <w:sz w:val="24"/>
          <w:szCs w:val="24"/>
        </w:rPr>
      </w:pPr>
      <w:r>
        <w:rPr>
          <w:rFonts w:ascii="Times New Roman" w:eastAsia="Times New Roman" w:hAnsi="Times New Roman"/>
          <w:noProof/>
          <w:sz w:val="24"/>
          <w:szCs w:val="24"/>
        </w:rPr>
        <w:t>17</w:t>
      </w:r>
      <w:r w:rsidRPr="00AE6727">
        <w:rPr>
          <w:rFonts w:ascii="Times New Roman" w:eastAsia="Times New Roman" w:hAnsi="Times New Roman"/>
          <w:noProof/>
          <w:sz w:val="24"/>
          <w:szCs w:val="24"/>
        </w:rPr>
        <w:t xml:space="preserve">.1 </w:t>
      </w:r>
      <w:r w:rsidRPr="00AE6727">
        <w:rPr>
          <w:rFonts w:ascii="Times New Roman" w:eastAsia="Times New Roman" w:hAnsi="Times New Roman"/>
          <w:sz w:val="24"/>
          <w:szCs w:val="24"/>
        </w:rPr>
        <w:t xml:space="preserve">-  Garanția acordată </w:t>
      </w:r>
      <w:r w:rsidRPr="00962F5F">
        <w:rPr>
          <w:rFonts w:ascii="Times New Roman" w:eastAsia="Times New Roman" w:hAnsi="Times New Roman"/>
          <w:sz w:val="24"/>
          <w:szCs w:val="24"/>
        </w:rPr>
        <w:t xml:space="preserve">lucrărilor este de </w:t>
      </w:r>
      <w:r>
        <w:rPr>
          <w:rFonts w:ascii="Times New Roman" w:eastAsia="Times New Roman" w:hAnsi="Times New Roman"/>
          <w:sz w:val="24"/>
          <w:szCs w:val="24"/>
        </w:rPr>
        <w:t>36</w:t>
      </w:r>
      <w:r w:rsidRPr="00962F5F">
        <w:rPr>
          <w:rFonts w:ascii="Times New Roman" w:eastAsia="Times New Roman" w:hAnsi="Times New Roman"/>
          <w:sz w:val="24"/>
          <w:szCs w:val="24"/>
        </w:rPr>
        <w:t xml:space="preserve">  de luni, de la</w:t>
      </w:r>
      <w:r w:rsidRPr="00AE6727">
        <w:rPr>
          <w:rFonts w:ascii="Times New Roman" w:eastAsia="Times New Roman" w:hAnsi="Times New Roman"/>
          <w:sz w:val="24"/>
          <w:szCs w:val="24"/>
        </w:rPr>
        <w:t xml:space="preserve"> semnarea procesului verbal de recepție.</w:t>
      </w:r>
    </w:p>
    <w:p w:rsidR="005D0A08" w:rsidRPr="00AE6727" w:rsidRDefault="005D0A08" w:rsidP="005D0A08">
      <w:pPr>
        <w:spacing w:after="120"/>
        <w:ind w:left="11"/>
        <w:contextualSpacing/>
        <w:jc w:val="both"/>
        <w:rPr>
          <w:rFonts w:ascii="Times New Roman" w:eastAsia="Times New Roman" w:hAnsi="Times New Roman"/>
          <w:sz w:val="24"/>
          <w:szCs w:val="24"/>
        </w:rPr>
      </w:pPr>
      <w:r>
        <w:rPr>
          <w:rFonts w:ascii="Times New Roman" w:eastAsia="Times New Roman" w:hAnsi="Times New Roman"/>
          <w:sz w:val="24"/>
          <w:szCs w:val="24"/>
        </w:rPr>
        <w:t>17</w:t>
      </w:r>
      <w:r w:rsidRPr="00AE6727">
        <w:rPr>
          <w:rFonts w:ascii="Times New Roman" w:eastAsia="Times New Roman" w:hAnsi="Times New Roman"/>
          <w:sz w:val="24"/>
          <w:szCs w:val="24"/>
        </w:rPr>
        <w:t xml:space="preserve">.2 - (1) În perioada de </w:t>
      </w:r>
      <w:r w:rsidRPr="00AE6727">
        <w:rPr>
          <w:rFonts w:ascii="Times New Roman" w:eastAsia="HiddenHorzOCR" w:hAnsi="Times New Roman"/>
          <w:sz w:val="24"/>
          <w:szCs w:val="24"/>
        </w:rPr>
        <w:t xml:space="preserve">garanţie, </w:t>
      </w:r>
      <w:r w:rsidRPr="00AE6727">
        <w:rPr>
          <w:rFonts w:ascii="Times New Roman" w:eastAsia="Times New Roman" w:hAnsi="Times New Roman"/>
          <w:sz w:val="24"/>
          <w:szCs w:val="24"/>
        </w:rPr>
        <w:t xml:space="preserve">executantul are </w:t>
      </w:r>
      <w:r w:rsidRPr="00AE6727">
        <w:rPr>
          <w:rFonts w:ascii="Times New Roman" w:eastAsia="HiddenHorzOCR" w:hAnsi="Times New Roman"/>
          <w:sz w:val="24"/>
          <w:szCs w:val="24"/>
        </w:rPr>
        <w:t>obligaţia, î</w:t>
      </w:r>
      <w:r w:rsidRPr="00AE6727">
        <w:rPr>
          <w:rFonts w:ascii="Times New Roman" w:eastAsia="Times New Roman" w:hAnsi="Times New Roman"/>
          <w:sz w:val="24"/>
          <w:szCs w:val="24"/>
        </w:rPr>
        <w:t xml:space="preserve">n urma </w:t>
      </w:r>
      <w:r w:rsidRPr="00AE6727">
        <w:rPr>
          <w:rFonts w:ascii="Times New Roman" w:eastAsia="HiddenHorzOCR" w:hAnsi="Times New Roman"/>
          <w:sz w:val="24"/>
          <w:szCs w:val="24"/>
        </w:rPr>
        <w:t xml:space="preserve">înștiințării </w:t>
      </w:r>
      <w:r w:rsidRPr="00AE6727">
        <w:rPr>
          <w:rFonts w:ascii="Times New Roman" w:eastAsia="Times New Roman" w:hAnsi="Times New Roman"/>
          <w:sz w:val="24"/>
          <w:szCs w:val="24"/>
        </w:rPr>
        <w:t xml:space="preserve">de către achizitor, de a executa toate </w:t>
      </w:r>
      <w:r w:rsidRPr="00AE6727">
        <w:rPr>
          <w:rFonts w:ascii="Times New Roman" w:eastAsia="HiddenHorzOCR" w:hAnsi="Times New Roman"/>
          <w:sz w:val="24"/>
          <w:szCs w:val="24"/>
        </w:rPr>
        <w:t xml:space="preserve">lucrările </w:t>
      </w:r>
      <w:r w:rsidRPr="00AE6727">
        <w:rPr>
          <w:rFonts w:ascii="Times New Roman" w:eastAsia="Times New Roman" w:hAnsi="Times New Roman"/>
          <w:sz w:val="24"/>
          <w:szCs w:val="24"/>
        </w:rPr>
        <w:t xml:space="preserve">de modificare, </w:t>
      </w:r>
      <w:r w:rsidRPr="00AE6727">
        <w:rPr>
          <w:rFonts w:ascii="Times New Roman" w:eastAsia="HiddenHorzOCR" w:hAnsi="Times New Roman"/>
          <w:sz w:val="24"/>
          <w:szCs w:val="24"/>
        </w:rPr>
        <w:t xml:space="preserve">reconstrucţie şi </w:t>
      </w:r>
      <w:r w:rsidRPr="00AE6727">
        <w:rPr>
          <w:rFonts w:ascii="Times New Roman" w:eastAsia="Times New Roman" w:hAnsi="Times New Roman"/>
          <w:sz w:val="24"/>
          <w:szCs w:val="24"/>
        </w:rPr>
        <w:t xml:space="preserve">remediere a viciilor </w:t>
      </w:r>
      <w:r w:rsidRPr="00AE6727">
        <w:rPr>
          <w:rFonts w:ascii="Times New Roman" w:eastAsia="HiddenHorzOCR" w:hAnsi="Times New Roman"/>
          <w:sz w:val="24"/>
          <w:szCs w:val="24"/>
        </w:rPr>
        <w:t>şi</w:t>
      </w:r>
      <w:r w:rsidRPr="00AE6727">
        <w:rPr>
          <w:rFonts w:ascii="Times New Roman" w:eastAsia="Times New Roman" w:hAnsi="Times New Roman"/>
          <w:sz w:val="24"/>
          <w:szCs w:val="24"/>
        </w:rPr>
        <w:t xml:space="preserve"> a altor defecte a </w:t>
      </w:r>
      <w:r w:rsidRPr="00AE6727">
        <w:rPr>
          <w:rFonts w:ascii="Times New Roman" w:eastAsia="HiddenHorzOCR" w:hAnsi="Times New Roman"/>
          <w:sz w:val="24"/>
          <w:szCs w:val="24"/>
        </w:rPr>
        <w:t xml:space="preserve">căror cauză </w:t>
      </w:r>
      <w:r w:rsidRPr="00AE6727">
        <w:rPr>
          <w:rFonts w:ascii="Times New Roman" w:eastAsia="Times New Roman" w:hAnsi="Times New Roman"/>
          <w:sz w:val="24"/>
          <w:szCs w:val="24"/>
        </w:rPr>
        <w:t>este nerespectarea clauzelor contractuale.</w:t>
      </w:r>
    </w:p>
    <w:p w:rsidR="005D0A08" w:rsidRPr="00AE6727" w:rsidRDefault="005D0A08" w:rsidP="005D0A08">
      <w:pPr>
        <w:spacing w:after="0"/>
        <w:ind w:left="11"/>
        <w:contextualSpacing/>
        <w:jc w:val="both"/>
        <w:rPr>
          <w:rFonts w:ascii="Times New Roman" w:eastAsia="Times New Roman" w:hAnsi="Times New Roman"/>
          <w:sz w:val="24"/>
          <w:szCs w:val="24"/>
        </w:rPr>
      </w:pPr>
      <w:r w:rsidRPr="00AE6727">
        <w:rPr>
          <w:rFonts w:ascii="Times New Roman" w:eastAsia="Times New Roman" w:hAnsi="Times New Roman"/>
          <w:sz w:val="24"/>
          <w:szCs w:val="24"/>
        </w:rPr>
        <w:t xml:space="preserve">    (2) Executantul are </w:t>
      </w:r>
      <w:r w:rsidRPr="00AE6727">
        <w:rPr>
          <w:rFonts w:ascii="Times New Roman" w:eastAsia="HiddenHorzOCR" w:hAnsi="Times New Roman"/>
          <w:sz w:val="24"/>
          <w:szCs w:val="24"/>
        </w:rPr>
        <w:t xml:space="preserve">obligaţia </w:t>
      </w:r>
      <w:r w:rsidRPr="00AE6727">
        <w:rPr>
          <w:rFonts w:ascii="Times New Roman" w:eastAsia="Times New Roman" w:hAnsi="Times New Roman"/>
          <w:sz w:val="24"/>
          <w:szCs w:val="24"/>
        </w:rPr>
        <w:t xml:space="preserve">de a executa toate </w:t>
      </w:r>
      <w:r w:rsidRPr="00AE6727">
        <w:rPr>
          <w:rFonts w:ascii="Times New Roman" w:eastAsia="HiddenHorzOCR" w:hAnsi="Times New Roman"/>
          <w:sz w:val="24"/>
          <w:szCs w:val="24"/>
        </w:rPr>
        <w:t xml:space="preserve">activităţile prevăzute </w:t>
      </w:r>
      <w:r w:rsidRPr="00AE6727">
        <w:rPr>
          <w:rFonts w:ascii="Times New Roman" w:eastAsia="Times New Roman" w:hAnsi="Times New Roman"/>
          <w:sz w:val="24"/>
          <w:szCs w:val="24"/>
        </w:rPr>
        <w:t>la alin.</w:t>
      </w:r>
      <w:r>
        <w:rPr>
          <w:rFonts w:ascii="Times New Roman" w:eastAsia="Times New Roman" w:hAnsi="Times New Roman"/>
          <w:sz w:val="24"/>
          <w:szCs w:val="24"/>
        </w:rPr>
        <w:t xml:space="preserve"> </w:t>
      </w:r>
      <w:r w:rsidRPr="00AE6727">
        <w:rPr>
          <w:rFonts w:ascii="Times New Roman" w:eastAsia="Times New Roman" w:hAnsi="Times New Roman"/>
          <w:sz w:val="24"/>
          <w:szCs w:val="24"/>
        </w:rPr>
        <w:t xml:space="preserve">(l), pe cheltuiala proprie, în cazul în care ele sunt necesare </w:t>
      </w:r>
      <w:r w:rsidRPr="00AE6727">
        <w:rPr>
          <w:rFonts w:ascii="Times New Roman" w:eastAsia="HiddenHorzOCR" w:hAnsi="Times New Roman"/>
          <w:sz w:val="24"/>
          <w:szCs w:val="24"/>
        </w:rPr>
        <w:t>datorită:</w:t>
      </w:r>
    </w:p>
    <w:p w:rsidR="005D0A08" w:rsidRPr="00AE6727" w:rsidRDefault="005D0A08" w:rsidP="005D0A08">
      <w:pPr>
        <w:spacing w:after="0"/>
        <w:ind w:left="11"/>
        <w:contextualSpacing/>
        <w:jc w:val="both"/>
        <w:rPr>
          <w:rFonts w:ascii="Times New Roman" w:eastAsia="Times New Roman" w:hAnsi="Times New Roman"/>
          <w:sz w:val="24"/>
          <w:szCs w:val="24"/>
        </w:rPr>
      </w:pPr>
      <w:r w:rsidRPr="00AE6727">
        <w:rPr>
          <w:rFonts w:ascii="Times New Roman" w:eastAsia="Times New Roman" w:hAnsi="Times New Roman"/>
          <w:sz w:val="24"/>
          <w:szCs w:val="24"/>
        </w:rPr>
        <w:t xml:space="preserve">     a) </w:t>
      </w:r>
      <w:r w:rsidRPr="00AE6727">
        <w:rPr>
          <w:rFonts w:ascii="Times New Roman" w:eastAsia="HiddenHorzOCR" w:hAnsi="Times New Roman"/>
          <w:sz w:val="24"/>
          <w:szCs w:val="24"/>
        </w:rPr>
        <w:t xml:space="preserve">utilizării </w:t>
      </w:r>
      <w:r w:rsidRPr="00AE6727">
        <w:rPr>
          <w:rFonts w:ascii="Times New Roman" w:eastAsia="Times New Roman" w:hAnsi="Times New Roman"/>
          <w:sz w:val="24"/>
          <w:szCs w:val="24"/>
        </w:rPr>
        <w:t xml:space="preserve">de materiale, de </w:t>
      </w:r>
      <w:r w:rsidRPr="00AE6727">
        <w:rPr>
          <w:rFonts w:ascii="Times New Roman" w:eastAsia="HiddenHorzOCR" w:hAnsi="Times New Roman"/>
          <w:sz w:val="24"/>
          <w:szCs w:val="24"/>
        </w:rPr>
        <w:t xml:space="preserve">instalaţii </w:t>
      </w:r>
      <w:r w:rsidRPr="00AE6727">
        <w:rPr>
          <w:rFonts w:ascii="Times New Roman" w:eastAsia="Times New Roman" w:hAnsi="Times New Roman"/>
          <w:sz w:val="24"/>
          <w:szCs w:val="24"/>
        </w:rPr>
        <w:t>sau a unei manopere neconforme cu prevederile contractului și actelor normative care reglementeaza acest aspect;</w:t>
      </w:r>
    </w:p>
    <w:p w:rsidR="005D0A08" w:rsidRPr="00AE6727" w:rsidRDefault="005D0A08" w:rsidP="005D0A08">
      <w:pPr>
        <w:spacing w:after="0"/>
        <w:ind w:left="11"/>
        <w:contextualSpacing/>
        <w:jc w:val="both"/>
        <w:rPr>
          <w:rFonts w:ascii="Times New Roman" w:eastAsia="HiddenHorzOCR" w:hAnsi="Times New Roman"/>
          <w:sz w:val="24"/>
          <w:szCs w:val="24"/>
        </w:rPr>
      </w:pPr>
      <w:r w:rsidRPr="00AE6727">
        <w:rPr>
          <w:rFonts w:ascii="Times New Roman" w:eastAsia="Times New Roman" w:hAnsi="Times New Roman"/>
          <w:sz w:val="24"/>
          <w:szCs w:val="24"/>
        </w:rPr>
        <w:t xml:space="preserve">     b) </w:t>
      </w:r>
      <w:r w:rsidRPr="00AE6727">
        <w:rPr>
          <w:rFonts w:ascii="Times New Roman" w:eastAsia="HiddenHorzOCR" w:hAnsi="Times New Roman"/>
          <w:sz w:val="24"/>
          <w:szCs w:val="24"/>
        </w:rPr>
        <w:t xml:space="preserve">neglijenţei </w:t>
      </w:r>
      <w:r w:rsidRPr="00AE6727">
        <w:rPr>
          <w:rFonts w:ascii="Times New Roman" w:eastAsia="Times New Roman" w:hAnsi="Times New Roman"/>
          <w:sz w:val="24"/>
          <w:szCs w:val="24"/>
        </w:rPr>
        <w:t xml:space="preserve">sau neindeplinirii de catre executant a </w:t>
      </w:r>
      <w:r w:rsidRPr="00AE6727">
        <w:rPr>
          <w:rFonts w:ascii="Times New Roman" w:eastAsia="HiddenHorzOCR" w:hAnsi="Times New Roman"/>
          <w:sz w:val="24"/>
          <w:szCs w:val="24"/>
        </w:rPr>
        <w:t xml:space="preserve">oricăreia </w:t>
      </w:r>
      <w:r w:rsidRPr="00AE6727">
        <w:rPr>
          <w:rFonts w:ascii="Times New Roman" w:eastAsia="Times New Roman" w:hAnsi="Times New Roman"/>
          <w:sz w:val="24"/>
          <w:szCs w:val="24"/>
        </w:rPr>
        <w:t xml:space="preserve">dintre </w:t>
      </w:r>
      <w:r w:rsidRPr="00AE6727">
        <w:rPr>
          <w:rFonts w:ascii="Times New Roman" w:eastAsia="HiddenHorzOCR" w:hAnsi="Times New Roman"/>
          <w:sz w:val="24"/>
          <w:szCs w:val="24"/>
        </w:rPr>
        <w:t xml:space="preserve">obligaţiile </w:t>
      </w:r>
      <w:r w:rsidRPr="00AE6727">
        <w:rPr>
          <w:rFonts w:ascii="Times New Roman" w:eastAsia="Times New Roman" w:hAnsi="Times New Roman"/>
          <w:sz w:val="24"/>
          <w:szCs w:val="24"/>
        </w:rPr>
        <w:t>explicite sau implicite care ii revin in baza contractului, stabilite pe baza unei expertize. Contravaloarea expertizei va fi achitata de partea  din vina cui s-a produs prejudiciul.</w:t>
      </w:r>
    </w:p>
    <w:p w:rsidR="005D0A08" w:rsidRPr="00A51998" w:rsidRDefault="005D0A08" w:rsidP="005D0A08">
      <w:pPr>
        <w:autoSpaceDE w:val="0"/>
        <w:spacing w:after="0" w:line="240" w:lineRule="auto"/>
        <w:jc w:val="both"/>
        <w:rPr>
          <w:rFonts w:ascii="Times New Roman" w:eastAsia="Times New Roman" w:hAnsi="Times New Roman"/>
          <w:b/>
          <w:bCs/>
          <w:i/>
          <w:iCs/>
          <w:color w:val="000000"/>
          <w:sz w:val="24"/>
          <w:szCs w:val="24"/>
          <w:lang w:val="ro-RO"/>
        </w:rPr>
      </w:pPr>
    </w:p>
    <w:p w:rsidR="005D0A08" w:rsidRPr="00A51998" w:rsidRDefault="005D0A08" w:rsidP="005D0A08">
      <w:pPr>
        <w:autoSpaceDE w:val="0"/>
        <w:spacing w:after="0" w:line="240" w:lineRule="auto"/>
        <w:jc w:val="both"/>
        <w:rPr>
          <w:rFonts w:ascii="Times New Roman" w:eastAsia="Times New Roman" w:hAnsi="Times New Roman"/>
          <w:b/>
          <w:bCs/>
          <w:i/>
          <w:iCs/>
          <w:color w:val="000000"/>
          <w:sz w:val="24"/>
          <w:szCs w:val="24"/>
          <w:lang w:val="ro-RO"/>
        </w:rPr>
      </w:pPr>
      <w:r w:rsidRPr="00A51998">
        <w:rPr>
          <w:rFonts w:ascii="Times New Roman" w:eastAsia="Times New Roman" w:hAnsi="Times New Roman"/>
          <w:b/>
          <w:bCs/>
          <w:i/>
          <w:iCs/>
          <w:color w:val="000000"/>
          <w:sz w:val="24"/>
          <w:szCs w:val="24"/>
          <w:lang w:val="ro-RO"/>
        </w:rPr>
        <w:t xml:space="preserve">18. Modalități de plată </w:t>
      </w:r>
    </w:p>
    <w:p w:rsidR="005D0A08" w:rsidRPr="00A51998" w:rsidRDefault="005D0A08" w:rsidP="005D0A08">
      <w:pPr>
        <w:autoSpaceDE w:val="0"/>
        <w:spacing w:after="12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color w:val="000000"/>
          <w:sz w:val="24"/>
          <w:szCs w:val="24"/>
          <w:lang w:val="ro-RO"/>
        </w:rPr>
        <w:t>18.1 - Achizitorul are obligația de a efectua plata către contractant în termen de 30 de zile de la data emiterii facturilor. Facturile vor fi însoțite de rapoarte și/sau situațiile de lucrări</w:t>
      </w:r>
      <w:r>
        <w:rPr>
          <w:rFonts w:ascii="Times New Roman" w:eastAsia="Times New Roman" w:hAnsi="Times New Roman"/>
          <w:color w:val="000000"/>
          <w:sz w:val="24"/>
          <w:szCs w:val="24"/>
          <w:lang w:val="ro-RO"/>
        </w:rPr>
        <w:t xml:space="preserve"> și Proces-verbal de recepție a lucrărilor</w:t>
      </w:r>
      <w:r w:rsidRPr="00A51998">
        <w:rPr>
          <w:rFonts w:ascii="Times New Roman" w:eastAsia="Times New Roman" w:hAnsi="Times New Roman"/>
          <w:color w:val="000000"/>
          <w:sz w:val="24"/>
          <w:szCs w:val="24"/>
          <w:lang w:val="ro-RO"/>
        </w:rPr>
        <w:t>.</w:t>
      </w:r>
    </w:p>
    <w:p w:rsidR="005D0A08" w:rsidRPr="00A51998" w:rsidRDefault="005D0A08" w:rsidP="005D0A08">
      <w:pPr>
        <w:autoSpaceDE w:val="0"/>
        <w:spacing w:after="12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color w:val="000000"/>
          <w:sz w:val="24"/>
          <w:szCs w:val="24"/>
          <w:lang w:val="ro-RO"/>
        </w:rPr>
        <w:t>18.</w:t>
      </w:r>
      <w:r>
        <w:rPr>
          <w:rFonts w:ascii="Times New Roman" w:eastAsia="Times New Roman" w:hAnsi="Times New Roman"/>
          <w:color w:val="000000"/>
          <w:sz w:val="24"/>
          <w:szCs w:val="24"/>
          <w:lang w:val="ro-RO"/>
        </w:rPr>
        <w:t>2</w:t>
      </w:r>
      <w:r w:rsidRPr="00A51998">
        <w:rPr>
          <w:rFonts w:ascii="Times New Roman" w:eastAsia="Times New Roman" w:hAnsi="Times New Roman"/>
          <w:color w:val="000000"/>
          <w:sz w:val="24"/>
          <w:szCs w:val="24"/>
          <w:lang w:val="ro-RO"/>
        </w:rPr>
        <w:t xml:space="preserve"> - Achizitorul nu acorda avans contractantului pentru demararea lucrărilor. </w:t>
      </w:r>
    </w:p>
    <w:p w:rsidR="005D0A08" w:rsidRPr="00A51998" w:rsidRDefault="005D0A08" w:rsidP="005D0A08">
      <w:pPr>
        <w:autoSpaceDE w:val="0"/>
        <w:spacing w:after="12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color w:val="000000"/>
          <w:sz w:val="24"/>
          <w:szCs w:val="24"/>
          <w:lang w:val="ro-RO"/>
        </w:rPr>
        <w:t>18.</w:t>
      </w:r>
      <w:r>
        <w:rPr>
          <w:rFonts w:ascii="Times New Roman" w:eastAsia="Times New Roman" w:hAnsi="Times New Roman"/>
          <w:color w:val="000000"/>
          <w:sz w:val="24"/>
          <w:szCs w:val="24"/>
          <w:lang w:val="ro-RO"/>
        </w:rPr>
        <w:t>3</w:t>
      </w:r>
      <w:r w:rsidRPr="00A51998">
        <w:rPr>
          <w:rFonts w:ascii="Times New Roman" w:eastAsia="Times New Roman" w:hAnsi="Times New Roman"/>
          <w:color w:val="000000"/>
          <w:sz w:val="24"/>
          <w:szCs w:val="24"/>
          <w:lang w:val="ro-RO"/>
        </w:rPr>
        <w:t xml:space="preserve"> – Plățile parțiale trebuie să fie făcute, la cererea contractantului, la valoarea lucrărilor executate conform contractului și în cel mai scurt timp posibil. Lucrările executate trebuie să fie dovedite ca atare printr-o situație de lucrări provizorie, întocmită astfel încât să asigure o rapidă și sigură verificare a lor. Din situațiile de lucrări provizorii achizitorul va putea face scăzăminte pentru servicii făcute contractantului și convenite cu acesta. Alte scăzăminte nu se pot face decât în cazurile în care ele sunt prevăzute în contract sau ca urmare a unor prevederi legale. </w:t>
      </w:r>
    </w:p>
    <w:p w:rsidR="005D0A08" w:rsidRPr="00A51998" w:rsidRDefault="005D0A08" w:rsidP="005D0A08">
      <w:pPr>
        <w:autoSpaceDE w:val="0"/>
        <w:spacing w:after="12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color w:val="000000"/>
          <w:sz w:val="24"/>
          <w:szCs w:val="24"/>
          <w:lang w:val="ro-RO"/>
        </w:rPr>
        <w:lastRenderedPageBreak/>
        <w:t>18.</w:t>
      </w:r>
      <w:r>
        <w:rPr>
          <w:rFonts w:ascii="Times New Roman" w:eastAsia="Times New Roman" w:hAnsi="Times New Roman"/>
          <w:color w:val="000000"/>
          <w:sz w:val="24"/>
          <w:szCs w:val="24"/>
          <w:lang w:val="ro-RO"/>
        </w:rPr>
        <w:t>4</w:t>
      </w:r>
      <w:r w:rsidRPr="00A51998">
        <w:rPr>
          <w:rFonts w:ascii="Times New Roman" w:eastAsia="Times New Roman" w:hAnsi="Times New Roman"/>
          <w:color w:val="000000"/>
          <w:sz w:val="24"/>
          <w:szCs w:val="24"/>
          <w:lang w:val="ro-RO"/>
        </w:rPr>
        <w:t xml:space="preserve"> - Plata facturii se va face imediat după verificarea și acceptarea situației de plată de către achizitor. Dacă verificarea se prelungește din diferite motive, dar, în special, datorită unor eventuale litigii, contravaloarea lucrărilor care nu sunt în litigiu va fi plătită imediat. </w:t>
      </w:r>
    </w:p>
    <w:p w:rsidR="005D0A08" w:rsidRPr="00A51998" w:rsidRDefault="005D0A08" w:rsidP="005D0A08">
      <w:pPr>
        <w:autoSpaceDE w:val="0"/>
        <w:spacing w:after="12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color w:val="000000"/>
          <w:sz w:val="24"/>
          <w:szCs w:val="24"/>
          <w:lang w:val="ro-RO"/>
        </w:rPr>
        <w:t>18.</w:t>
      </w:r>
      <w:r>
        <w:rPr>
          <w:rFonts w:ascii="Times New Roman" w:eastAsia="Times New Roman" w:hAnsi="Times New Roman"/>
          <w:color w:val="000000"/>
          <w:sz w:val="24"/>
          <w:szCs w:val="24"/>
          <w:lang w:val="ro-RO"/>
        </w:rPr>
        <w:t>5</w:t>
      </w:r>
      <w:r w:rsidRPr="00A51998">
        <w:rPr>
          <w:rFonts w:ascii="Times New Roman" w:eastAsia="Times New Roman" w:hAnsi="Times New Roman"/>
          <w:color w:val="000000"/>
          <w:sz w:val="24"/>
          <w:szCs w:val="24"/>
          <w:lang w:val="ro-RO"/>
        </w:rPr>
        <w:t xml:space="preserve"> - Contractul nu va fi considerat terminat până când procesul-verbal de recepție </w:t>
      </w:r>
      <w:r>
        <w:rPr>
          <w:rFonts w:ascii="Times New Roman" w:eastAsia="Times New Roman" w:hAnsi="Times New Roman"/>
          <w:color w:val="000000"/>
          <w:sz w:val="24"/>
          <w:szCs w:val="24"/>
          <w:lang w:val="ro-RO"/>
        </w:rPr>
        <w:t>a lucrărilor</w:t>
      </w:r>
      <w:r w:rsidRPr="00A51998">
        <w:rPr>
          <w:rFonts w:ascii="Times New Roman" w:eastAsia="Times New Roman" w:hAnsi="Times New Roman"/>
          <w:color w:val="000000"/>
          <w:sz w:val="24"/>
          <w:szCs w:val="24"/>
          <w:lang w:val="ro-RO"/>
        </w:rPr>
        <w:t xml:space="preserve"> nu va fi semnat de comisia de recepție, care confirmă că lucrările au fost</w:t>
      </w:r>
      <w:r>
        <w:rPr>
          <w:rFonts w:ascii="Times New Roman" w:eastAsia="Times New Roman" w:hAnsi="Times New Roman"/>
          <w:color w:val="000000"/>
          <w:sz w:val="24"/>
          <w:szCs w:val="24"/>
          <w:lang w:val="ro-RO"/>
        </w:rPr>
        <w:t xml:space="preserve"> executate conform contractului</w:t>
      </w:r>
      <w:r w:rsidRPr="00A51998">
        <w:rPr>
          <w:rFonts w:ascii="Times New Roman" w:eastAsia="Times New Roman" w:hAnsi="Times New Roman"/>
          <w:color w:val="000000"/>
          <w:sz w:val="24"/>
          <w:szCs w:val="24"/>
          <w:lang w:val="ro-RO"/>
        </w:rPr>
        <w:t>. 18.</w:t>
      </w:r>
      <w:r>
        <w:rPr>
          <w:rFonts w:ascii="Times New Roman" w:eastAsia="Times New Roman" w:hAnsi="Times New Roman"/>
          <w:color w:val="000000"/>
          <w:sz w:val="24"/>
          <w:szCs w:val="24"/>
          <w:lang w:val="ro-RO"/>
        </w:rPr>
        <w:t>6</w:t>
      </w:r>
      <w:r w:rsidRPr="00A51998">
        <w:rPr>
          <w:rFonts w:ascii="Times New Roman" w:eastAsia="Times New Roman" w:hAnsi="Times New Roman"/>
          <w:color w:val="000000"/>
          <w:sz w:val="24"/>
          <w:szCs w:val="24"/>
          <w:lang w:val="ro-RO"/>
        </w:rPr>
        <w:t xml:space="preserve">. În cazul în care pe parcursul execuției lucrărilor sunt identificate cantități de lucrări suplimentare, ca urmare a unor solicitări de modificarea a beneficiarului sau ca urmare a modificărilor legislative, atunci in baza </w:t>
      </w:r>
      <w:r>
        <w:rPr>
          <w:rFonts w:ascii="Times New Roman" w:eastAsia="Times New Roman" w:hAnsi="Times New Roman"/>
          <w:color w:val="000000"/>
          <w:sz w:val="24"/>
          <w:szCs w:val="24"/>
          <w:lang w:val="ro-RO"/>
        </w:rPr>
        <w:t>Notelor de renunțare și a Notelor de comandă suplimentară emise de executant</w:t>
      </w:r>
      <w:r w:rsidRPr="00A51998">
        <w:rPr>
          <w:rFonts w:ascii="Times New Roman" w:eastAsia="Times New Roman" w:hAnsi="Times New Roman"/>
          <w:color w:val="000000"/>
          <w:sz w:val="24"/>
          <w:szCs w:val="24"/>
          <w:lang w:val="ro-RO"/>
        </w:rPr>
        <w:t xml:space="preserve"> si aprobat</w:t>
      </w:r>
      <w:r>
        <w:rPr>
          <w:rFonts w:ascii="Times New Roman" w:eastAsia="Times New Roman" w:hAnsi="Times New Roman"/>
          <w:color w:val="000000"/>
          <w:sz w:val="24"/>
          <w:szCs w:val="24"/>
          <w:lang w:val="ro-RO"/>
        </w:rPr>
        <w:t>e</w:t>
      </w:r>
      <w:r w:rsidRPr="00A51998">
        <w:rPr>
          <w:rFonts w:ascii="Times New Roman" w:eastAsia="Times New Roman" w:hAnsi="Times New Roman"/>
          <w:color w:val="000000"/>
          <w:sz w:val="24"/>
          <w:szCs w:val="24"/>
          <w:lang w:val="ro-RO"/>
        </w:rPr>
        <w:t xml:space="preserve"> de achizitor se pot deconta lucrări suplimentare, fără</w:t>
      </w:r>
      <w:r>
        <w:rPr>
          <w:rFonts w:ascii="Times New Roman" w:eastAsia="Times New Roman" w:hAnsi="Times New Roman"/>
          <w:color w:val="000000"/>
          <w:sz w:val="24"/>
          <w:szCs w:val="24"/>
          <w:lang w:val="ro-RO"/>
        </w:rPr>
        <w:t xml:space="preserve"> </w:t>
      </w:r>
      <w:r w:rsidRPr="00A51998">
        <w:rPr>
          <w:rFonts w:ascii="Times New Roman" w:eastAsia="Times New Roman" w:hAnsi="Times New Roman"/>
          <w:color w:val="000000"/>
          <w:sz w:val="24"/>
          <w:szCs w:val="24"/>
          <w:lang w:val="ro-RO"/>
        </w:rPr>
        <w:t>inițierea unei proceduri de atribuire, daca sunt îndeplinite</w:t>
      </w:r>
      <w:r>
        <w:rPr>
          <w:rFonts w:ascii="Times New Roman" w:eastAsia="Times New Roman" w:hAnsi="Times New Roman"/>
          <w:color w:val="000000"/>
          <w:sz w:val="24"/>
          <w:szCs w:val="24"/>
          <w:lang w:val="ro-RO"/>
        </w:rPr>
        <w:t xml:space="preserve"> </w:t>
      </w:r>
      <w:r w:rsidRPr="00A51998">
        <w:rPr>
          <w:rFonts w:ascii="Times New Roman" w:eastAsia="Times New Roman" w:hAnsi="Times New Roman"/>
          <w:color w:val="000000"/>
          <w:sz w:val="24"/>
          <w:szCs w:val="24"/>
          <w:lang w:val="ro-RO"/>
        </w:rPr>
        <w:t>condițiile</w:t>
      </w:r>
      <w:r>
        <w:rPr>
          <w:rFonts w:ascii="Times New Roman" w:eastAsia="Times New Roman" w:hAnsi="Times New Roman"/>
          <w:color w:val="000000"/>
          <w:sz w:val="24"/>
          <w:szCs w:val="24"/>
          <w:lang w:val="ro-RO"/>
        </w:rPr>
        <w:t xml:space="preserve"> </w:t>
      </w:r>
      <w:r w:rsidRPr="00A51998">
        <w:rPr>
          <w:rFonts w:ascii="Times New Roman" w:eastAsia="Times New Roman" w:hAnsi="Times New Roman"/>
          <w:color w:val="000000"/>
          <w:sz w:val="24"/>
          <w:szCs w:val="24"/>
          <w:lang w:val="ro-RO"/>
        </w:rPr>
        <w:t>prevăzute de lege</w:t>
      </w:r>
      <w:r w:rsidRPr="00A51998">
        <w:rPr>
          <w:rFonts w:ascii="Times New Roman" w:eastAsia="Arial" w:hAnsi="Times New Roman"/>
          <w:sz w:val="24"/>
          <w:szCs w:val="24"/>
          <w:lang w:val="ro-RO"/>
        </w:rPr>
        <w:t>.</w:t>
      </w:r>
    </w:p>
    <w:p w:rsidR="005D0A08" w:rsidRPr="00A51998" w:rsidRDefault="005D0A08" w:rsidP="005D0A08">
      <w:pPr>
        <w:autoSpaceDE w:val="0"/>
        <w:spacing w:after="0" w:line="240" w:lineRule="auto"/>
        <w:jc w:val="both"/>
        <w:rPr>
          <w:rFonts w:ascii="Times New Roman" w:eastAsia="Times New Roman" w:hAnsi="Times New Roman"/>
          <w:b/>
          <w:bCs/>
          <w:i/>
          <w:iCs/>
          <w:color w:val="000000"/>
          <w:sz w:val="24"/>
          <w:szCs w:val="24"/>
          <w:lang w:val="ro-RO"/>
        </w:rPr>
      </w:pPr>
    </w:p>
    <w:p w:rsidR="005D0A08" w:rsidRPr="00A51998" w:rsidRDefault="005D0A08" w:rsidP="005D0A08">
      <w:pPr>
        <w:autoSpaceDE w:val="0"/>
        <w:spacing w:after="0" w:line="240" w:lineRule="auto"/>
        <w:jc w:val="both"/>
        <w:rPr>
          <w:rFonts w:ascii="Times New Roman" w:eastAsia="Times New Roman" w:hAnsi="Times New Roman"/>
          <w:b/>
          <w:bCs/>
          <w:i/>
          <w:iCs/>
          <w:color w:val="000000"/>
          <w:sz w:val="24"/>
          <w:szCs w:val="24"/>
          <w:lang w:val="ro-RO"/>
        </w:rPr>
      </w:pPr>
      <w:r w:rsidRPr="00A51998">
        <w:rPr>
          <w:rFonts w:ascii="Times New Roman" w:eastAsia="Times New Roman" w:hAnsi="Times New Roman"/>
          <w:b/>
          <w:bCs/>
          <w:i/>
          <w:iCs/>
          <w:color w:val="000000"/>
          <w:sz w:val="24"/>
          <w:szCs w:val="24"/>
          <w:lang w:val="ro-RO"/>
        </w:rPr>
        <w:t xml:space="preserve">19. Ajustarea prețului contractului </w:t>
      </w:r>
    </w:p>
    <w:p w:rsidR="005D0A08" w:rsidRPr="00A51998" w:rsidRDefault="005D0A08" w:rsidP="005D0A08">
      <w:pPr>
        <w:autoSpaceDE w:val="0"/>
        <w:spacing w:after="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color w:val="000000"/>
          <w:sz w:val="24"/>
          <w:szCs w:val="24"/>
          <w:lang w:val="ro-RO"/>
        </w:rPr>
        <w:t xml:space="preserve">19.1 – Pentru lucrările executate, plățile datorate de achizitor contractantului sunt cele declarate în </w:t>
      </w:r>
      <w:r>
        <w:rPr>
          <w:rFonts w:ascii="Times New Roman" w:eastAsia="Times New Roman" w:hAnsi="Times New Roman"/>
          <w:color w:val="000000"/>
          <w:sz w:val="24"/>
          <w:szCs w:val="24"/>
          <w:lang w:val="ro-RO"/>
        </w:rPr>
        <w:t>oferta de preț</w:t>
      </w:r>
      <w:r w:rsidRPr="00A51998">
        <w:rPr>
          <w:rFonts w:ascii="Times New Roman" w:eastAsia="Times New Roman" w:hAnsi="Times New Roman"/>
          <w:color w:val="000000"/>
          <w:sz w:val="24"/>
          <w:szCs w:val="24"/>
          <w:lang w:val="ro-RO"/>
        </w:rPr>
        <w:t xml:space="preserve">, anexă la contract. </w:t>
      </w:r>
    </w:p>
    <w:p w:rsidR="005D0A08" w:rsidRPr="00A51998" w:rsidRDefault="005D0A08" w:rsidP="005D0A08">
      <w:pPr>
        <w:autoSpaceDE w:val="0"/>
        <w:spacing w:after="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color w:val="000000"/>
          <w:sz w:val="24"/>
          <w:szCs w:val="24"/>
          <w:lang w:val="ro-RO"/>
        </w:rPr>
        <w:t>19.2 –</w:t>
      </w:r>
      <w:r>
        <w:rPr>
          <w:rFonts w:ascii="Times New Roman" w:eastAsia="Times New Roman" w:hAnsi="Times New Roman"/>
          <w:color w:val="000000"/>
          <w:sz w:val="24"/>
          <w:szCs w:val="24"/>
          <w:lang w:val="ro-RO"/>
        </w:rPr>
        <w:t xml:space="preserve"> </w:t>
      </w:r>
      <w:r w:rsidRPr="00A51998">
        <w:rPr>
          <w:rFonts w:ascii="Times New Roman" w:eastAsia="Times New Roman" w:hAnsi="Times New Roman"/>
          <w:color w:val="000000"/>
          <w:sz w:val="24"/>
          <w:szCs w:val="24"/>
          <w:lang w:val="ro-RO"/>
        </w:rPr>
        <w:t>Prețul contractului nu se ajustează.</w:t>
      </w:r>
    </w:p>
    <w:p w:rsidR="005D0A08" w:rsidRPr="00A51998" w:rsidRDefault="005D0A08" w:rsidP="005D0A08">
      <w:pPr>
        <w:autoSpaceDE w:val="0"/>
        <w:spacing w:after="0" w:line="240" w:lineRule="auto"/>
        <w:jc w:val="both"/>
        <w:rPr>
          <w:rFonts w:ascii="Times New Roman" w:eastAsia="Times New Roman" w:hAnsi="Times New Roman"/>
          <w:b/>
          <w:bCs/>
          <w:i/>
          <w:iCs/>
          <w:color w:val="000000"/>
          <w:sz w:val="24"/>
          <w:szCs w:val="24"/>
          <w:lang w:val="ro-RO"/>
        </w:rPr>
      </w:pPr>
    </w:p>
    <w:p w:rsidR="005D0A08" w:rsidRPr="00A51998" w:rsidRDefault="005D0A08" w:rsidP="005D0A08">
      <w:pPr>
        <w:autoSpaceDE w:val="0"/>
        <w:spacing w:after="0" w:line="240" w:lineRule="auto"/>
        <w:jc w:val="both"/>
        <w:rPr>
          <w:rFonts w:ascii="Times New Roman" w:eastAsia="Times New Roman" w:hAnsi="Times New Roman"/>
          <w:b/>
          <w:bCs/>
          <w:i/>
          <w:iCs/>
          <w:color w:val="000000"/>
          <w:sz w:val="24"/>
          <w:szCs w:val="24"/>
          <w:lang w:val="ro-RO"/>
        </w:rPr>
      </w:pPr>
      <w:r w:rsidRPr="00A51998">
        <w:rPr>
          <w:rFonts w:ascii="Times New Roman" w:eastAsia="Times New Roman" w:hAnsi="Times New Roman"/>
          <w:b/>
          <w:bCs/>
          <w:i/>
          <w:iCs/>
          <w:color w:val="000000"/>
          <w:sz w:val="24"/>
          <w:szCs w:val="24"/>
          <w:lang w:val="ro-RO"/>
        </w:rPr>
        <w:t>2</w:t>
      </w:r>
      <w:r>
        <w:rPr>
          <w:rFonts w:ascii="Times New Roman" w:eastAsia="Times New Roman" w:hAnsi="Times New Roman"/>
          <w:b/>
          <w:bCs/>
          <w:i/>
          <w:iCs/>
          <w:color w:val="000000"/>
          <w:sz w:val="24"/>
          <w:szCs w:val="24"/>
          <w:lang w:val="ro-RO"/>
        </w:rPr>
        <w:t>0</w:t>
      </w:r>
      <w:r w:rsidRPr="00A51998">
        <w:rPr>
          <w:rFonts w:ascii="Times New Roman" w:eastAsia="Times New Roman" w:hAnsi="Times New Roman"/>
          <w:b/>
          <w:bCs/>
          <w:i/>
          <w:iCs/>
          <w:color w:val="000000"/>
          <w:sz w:val="24"/>
          <w:szCs w:val="24"/>
          <w:lang w:val="ro-RO"/>
        </w:rPr>
        <w:t>. Amendamente</w:t>
      </w:r>
    </w:p>
    <w:p w:rsidR="005D0A08" w:rsidRPr="00A51998" w:rsidRDefault="005D0A08" w:rsidP="005D0A08">
      <w:pPr>
        <w:autoSpaceDE w:val="0"/>
        <w:spacing w:after="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color w:val="000000"/>
          <w:sz w:val="24"/>
          <w:szCs w:val="24"/>
          <w:lang w:val="ro-RO"/>
        </w:rPr>
        <w:t>21.1 - Părțile contractante au dreptul, pe durata îndeplinirii contractului, de a conveni modificarea clauzelor contractului, prin act adițional, numai în cazul apariției unor circumstanțe care lezează interesele comerciale legitime ale acestora și care nu au putut fi prevăzute la data încheierii contractului.</w:t>
      </w:r>
    </w:p>
    <w:p w:rsidR="005D0A08" w:rsidRPr="00A51998" w:rsidRDefault="005D0A08" w:rsidP="005D0A08">
      <w:pPr>
        <w:autoSpaceDE w:val="0"/>
        <w:spacing w:after="0" w:line="240" w:lineRule="auto"/>
        <w:jc w:val="both"/>
        <w:rPr>
          <w:rFonts w:ascii="Times New Roman" w:eastAsia="Times New Roman" w:hAnsi="Times New Roman"/>
          <w:b/>
          <w:bCs/>
          <w:i/>
          <w:iCs/>
          <w:color w:val="000000"/>
          <w:sz w:val="24"/>
          <w:szCs w:val="24"/>
          <w:lang w:val="ro-RO"/>
        </w:rPr>
      </w:pPr>
    </w:p>
    <w:p w:rsidR="005D0A08" w:rsidRPr="00A51998" w:rsidRDefault="005D0A08" w:rsidP="005D0A08">
      <w:pPr>
        <w:autoSpaceDE w:val="0"/>
        <w:spacing w:after="0" w:line="240" w:lineRule="auto"/>
        <w:jc w:val="both"/>
        <w:rPr>
          <w:rFonts w:ascii="Times New Roman" w:eastAsia="Times New Roman" w:hAnsi="Times New Roman"/>
          <w:b/>
          <w:bCs/>
          <w:i/>
          <w:iCs/>
          <w:color w:val="000000"/>
          <w:sz w:val="24"/>
          <w:szCs w:val="24"/>
          <w:lang w:val="ro-RO"/>
        </w:rPr>
      </w:pPr>
      <w:r w:rsidRPr="00A51998">
        <w:rPr>
          <w:rFonts w:ascii="Times New Roman" w:eastAsia="Times New Roman" w:hAnsi="Times New Roman"/>
          <w:b/>
          <w:bCs/>
          <w:i/>
          <w:iCs/>
          <w:color w:val="000000"/>
          <w:sz w:val="24"/>
          <w:szCs w:val="24"/>
          <w:lang w:val="ro-RO"/>
        </w:rPr>
        <w:t>22. Subcontractanți</w:t>
      </w:r>
    </w:p>
    <w:p w:rsidR="005D0A08" w:rsidRPr="00A51998" w:rsidRDefault="005D0A08" w:rsidP="005D0A08">
      <w:pPr>
        <w:autoSpaceDE w:val="0"/>
        <w:spacing w:after="12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color w:val="000000"/>
          <w:sz w:val="24"/>
          <w:szCs w:val="24"/>
          <w:lang w:val="ro-RO"/>
        </w:rPr>
        <w:t>22.1 - Contractantul are obligația de a încheia contracte cu subcontractanții desemnați, în aceleași condiții în care el a semnat contractul cu achizitorul.</w:t>
      </w:r>
    </w:p>
    <w:p w:rsidR="005D0A08" w:rsidRPr="00A51998" w:rsidRDefault="005D0A08" w:rsidP="005D0A08">
      <w:pPr>
        <w:autoSpaceDE w:val="0"/>
        <w:spacing w:after="12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color w:val="000000"/>
          <w:sz w:val="24"/>
          <w:szCs w:val="24"/>
          <w:lang w:val="ro-RO"/>
        </w:rPr>
        <w:t xml:space="preserve">22.2 - </w:t>
      </w:r>
      <w:r w:rsidRPr="00A51998">
        <w:rPr>
          <w:rFonts w:ascii="Times New Roman" w:eastAsia="Times New Roman" w:hAnsi="Times New Roman"/>
          <w:color w:val="000000"/>
          <w:sz w:val="24"/>
          <w:szCs w:val="24"/>
          <w:lang w:val="ro-RO"/>
        </w:rPr>
        <w:tab/>
        <w:t>(1) Contractantul are obligația de a prezenta la încheierea contractului toate contractele încheiate cu subcontractanții desemnați.</w:t>
      </w:r>
    </w:p>
    <w:p w:rsidR="005D0A08" w:rsidRPr="00A51998" w:rsidRDefault="005D0A08" w:rsidP="005D0A08">
      <w:pPr>
        <w:autoSpaceDE w:val="0"/>
        <w:spacing w:after="12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color w:val="000000"/>
          <w:sz w:val="24"/>
          <w:szCs w:val="24"/>
          <w:lang w:val="ro-RO"/>
        </w:rPr>
        <w:tab/>
        <w:t>(2) Lista subcontractanților, cu datele de recunoaștere ale acestora, cât și contractele încheiate cu aceștia se constituie în anexe la contract.</w:t>
      </w:r>
    </w:p>
    <w:p w:rsidR="005D0A08" w:rsidRPr="00A51998" w:rsidRDefault="005D0A08" w:rsidP="005D0A08">
      <w:pPr>
        <w:autoSpaceDE w:val="0"/>
        <w:spacing w:after="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color w:val="000000"/>
          <w:sz w:val="24"/>
          <w:szCs w:val="24"/>
          <w:lang w:val="ro-RO"/>
        </w:rPr>
        <w:t xml:space="preserve">22.3 - </w:t>
      </w:r>
      <w:r w:rsidRPr="00A51998">
        <w:rPr>
          <w:rFonts w:ascii="Times New Roman" w:eastAsia="Times New Roman" w:hAnsi="Times New Roman"/>
          <w:color w:val="000000"/>
          <w:sz w:val="24"/>
          <w:szCs w:val="24"/>
          <w:lang w:val="ro-RO"/>
        </w:rPr>
        <w:tab/>
        <w:t>(1) Contractantul este pe deplin răspunzător față de achizitor de modul în care îndeplinește contractul.</w:t>
      </w:r>
    </w:p>
    <w:p w:rsidR="005D0A08" w:rsidRPr="00A51998" w:rsidRDefault="005D0A08" w:rsidP="005D0A08">
      <w:pPr>
        <w:autoSpaceDE w:val="0"/>
        <w:spacing w:after="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color w:val="000000"/>
          <w:sz w:val="24"/>
          <w:szCs w:val="24"/>
          <w:lang w:val="ro-RO"/>
        </w:rPr>
        <w:tab/>
        <w:t>(2) Subcontractantul este pe deplin răspunzător față de contractant de modul în care își îndeplinește partea să din contract.</w:t>
      </w:r>
    </w:p>
    <w:p w:rsidR="005D0A08" w:rsidRPr="00A51998" w:rsidRDefault="005D0A08" w:rsidP="005D0A08">
      <w:pPr>
        <w:autoSpaceDE w:val="0"/>
        <w:spacing w:after="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color w:val="000000"/>
          <w:sz w:val="24"/>
          <w:szCs w:val="24"/>
          <w:lang w:val="ro-RO"/>
        </w:rPr>
        <w:tab/>
        <w:t xml:space="preserve">(3) Contractantul are dreptul de a pretinde daune-interese subcontractanților dacă aceștia nu își îndeplinesc partea lor din contract. </w:t>
      </w:r>
    </w:p>
    <w:p w:rsidR="005D0A08" w:rsidRPr="00A51998" w:rsidRDefault="005D0A08" w:rsidP="005D0A08">
      <w:pPr>
        <w:autoSpaceDE w:val="0"/>
        <w:spacing w:after="12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color w:val="000000"/>
          <w:sz w:val="24"/>
          <w:szCs w:val="24"/>
          <w:lang w:val="ro-RO"/>
        </w:rPr>
        <w:t>22.4 - Contractantul poate schimba oricare subcontractant în condițiile prevăzute de Cap. IV, Secțiunea 1 din HG 365/2016 Schimbarea subcontractantului nu va schimba prețul contractului și va fi notificată achizitorului.</w:t>
      </w:r>
    </w:p>
    <w:p w:rsidR="005D0A08" w:rsidRPr="00A51998" w:rsidRDefault="005D0A08" w:rsidP="005D0A08">
      <w:pPr>
        <w:pStyle w:val="ListParagraph"/>
        <w:numPr>
          <w:ilvl w:val="1"/>
          <w:numId w:val="14"/>
        </w:numPr>
        <w:spacing w:after="120" w:line="240" w:lineRule="auto"/>
        <w:ind w:left="0" w:firstLine="0"/>
        <w:contextualSpacing w:val="0"/>
        <w:jc w:val="both"/>
        <w:rPr>
          <w:rFonts w:ascii="Times New Roman" w:hAnsi="Times New Roman"/>
          <w:sz w:val="24"/>
          <w:szCs w:val="24"/>
          <w:lang w:val="ro-RO"/>
        </w:rPr>
      </w:pPr>
      <w:r w:rsidRPr="00A51998">
        <w:rPr>
          <w:rFonts w:ascii="Times New Roman" w:hAnsi="Times New Roman"/>
          <w:bCs/>
          <w:iCs/>
          <w:sz w:val="24"/>
          <w:szCs w:val="24"/>
          <w:lang w:val="ro-RO"/>
        </w:rPr>
        <w:t xml:space="preserve">Achizitorul poate sa </w:t>
      </w:r>
      <w:r w:rsidRPr="00A51998">
        <w:rPr>
          <w:rFonts w:ascii="Times New Roman" w:hAnsi="Times New Roman"/>
          <w:sz w:val="24"/>
          <w:szCs w:val="24"/>
          <w:lang w:val="ro-RO"/>
        </w:rPr>
        <w:t xml:space="preserve">efectueze plăti corespunzătoare părții/părților din contract îndeplinite de către subcontractanții propuși în ofertă, dacă aceștia solicită, pentru servicii, produse sau lucrări furnizate contractantului potrivit contractului dintre contractant și subcontractant în conformitate cu </w:t>
      </w:r>
      <w:r w:rsidRPr="00A51998">
        <w:rPr>
          <w:rFonts w:ascii="Times New Roman" w:hAnsi="Times New Roman"/>
          <w:sz w:val="24"/>
          <w:szCs w:val="24"/>
          <w:lang w:val="ro-RO"/>
        </w:rPr>
        <w:lastRenderedPageBreak/>
        <w:t>dispozițiile legale aplicabile, atunci când natura contractului permite acest lucru și dacă subcontractanțiipropușiși-au exprimat opțiunea în acest sens.</w:t>
      </w:r>
    </w:p>
    <w:p w:rsidR="005D0A08" w:rsidRPr="00A51998" w:rsidRDefault="005D0A08" w:rsidP="005D0A08">
      <w:pPr>
        <w:pStyle w:val="ListParagraph"/>
        <w:numPr>
          <w:ilvl w:val="1"/>
          <w:numId w:val="15"/>
        </w:numPr>
        <w:spacing w:after="120" w:line="240" w:lineRule="auto"/>
        <w:ind w:left="0" w:firstLine="0"/>
        <w:contextualSpacing w:val="0"/>
        <w:jc w:val="both"/>
        <w:rPr>
          <w:rFonts w:ascii="Times New Roman" w:hAnsi="Times New Roman"/>
          <w:sz w:val="24"/>
          <w:szCs w:val="24"/>
          <w:lang w:val="ro-RO"/>
        </w:rPr>
      </w:pPr>
      <w:r w:rsidRPr="00A51998">
        <w:rPr>
          <w:rFonts w:ascii="Times New Roman" w:hAnsi="Times New Roman"/>
          <w:sz w:val="24"/>
          <w:szCs w:val="24"/>
          <w:lang w:val="ro-RO"/>
        </w:rPr>
        <w:t>Achizitorul solicită contractantului, cel mai târziu la momentul începerii executării contractului, să îi indice numele, datele de contact și reprezentanții legali ai subcontractanților săi implicați în executarea contractului de achiziție publică, în măsura în care aceste informații sunt cunoscute la momentul respectiv.</w:t>
      </w:r>
    </w:p>
    <w:p w:rsidR="005D0A08" w:rsidRPr="00A51998" w:rsidRDefault="005D0A08" w:rsidP="005D0A08">
      <w:pPr>
        <w:pStyle w:val="ListParagraph"/>
        <w:numPr>
          <w:ilvl w:val="1"/>
          <w:numId w:val="14"/>
        </w:numPr>
        <w:spacing w:after="120" w:line="240" w:lineRule="auto"/>
        <w:ind w:left="0" w:firstLine="0"/>
        <w:contextualSpacing w:val="0"/>
        <w:jc w:val="both"/>
        <w:rPr>
          <w:rFonts w:ascii="Times New Roman" w:hAnsi="Times New Roman"/>
          <w:sz w:val="24"/>
          <w:szCs w:val="24"/>
          <w:lang w:val="ro-RO"/>
        </w:rPr>
      </w:pPr>
      <w:r w:rsidRPr="00A51998">
        <w:rPr>
          <w:rFonts w:ascii="Times New Roman" w:hAnsi="Times New Roman"/>
          <w:sz w:val="24"/>
          <w:szCs w:val="24"/>
          <w:lang w:val="ro-RO"/>
        </w:rPr>
        <w:t>Contractantul are obligația de a notifica achizitorului orice modificări ale informațiilor in ce priveștesubcontractanții pe durata contractului de achiziție publică.</w:t>
      </w:r>
    </w:p>
    <w:p w:rsidR="005D0A08" w:rsidRPr="00A51998" w:rsidRDefault="005D0A08" w:rsidP="005D0A08">
      <w:pPr>
        <w:pStyle w:val="ListParagraph"/>
        <w:spacing w:after="120" w:line="240" w:lineRule="auto"/>
        <w:ind w:left="0"/>
        <w:contextualSpacing w:val="0"/>
        <w:jc w:val="both"/>
        <w:rPr>
          <w:rFonts w:ascii="Times New Roman" w:hAnsi="Times New Roman"/>
          <w:sz w:val="24"/>
          <w:szCs w:val="24"/>
          <w:lang w:val="ro-RO"/>
        </w:rPr>
      </w:pPr>
      <w:r w:rsidRPr="00A51998">
        <w:rPr>
          <w:rFonts w:ascii="Times New Roman" w:hAnsi="Times New Roman"/>
          <w:sz w:val="24"/>
          <w:szCs w:val="24"/>
          <w:lang w:val="ro-RO"/>
        </w:rPr>
        <w:t>22.7 Contractantul are dreptul de a implica noi subcontractanți, pe durata executării contractului de achiziție publică, cu condiția ca nominalizarea acestora să nu reprezinte o modificare substanțială a contractului de achiziție publică.</w:t>
      </w:r>
    </w:p>
    <w:p w:rsidR="005D0A08" w:rsidRPr="00A51998" w:rsidRDefault="005D0A08" w:rsidP="005D0A08">
      <w:pPr>
        <w:pStyle w:val="ListParagraph"/>
        <w:numPr>
          <w:ilvl w:val="1"/>
          <w:numId w:val="16"/>
        </w:numPr>
        <w:spacing w:after="120" w:line="240" w:lineRule="auto"/>
        <w:ind w:left="0" w:firstLine="0"/>
        <w:contextualSpacing w:val="0"/>
        <w:jc w:val="both"/>
        <w:rPr>
          <w:rFonts w:ascii="Times New Roman" w:hAnsi="Times New Roman"/>
          <w:sz w:val="24"/>
          <w:szCs w:val="24"/>
          <w:lang w:val="ro-RO"/>
        </w:rPr>
      </w:pPr>
      <w:r w:rsidRPr="00A51998">
        <w:rPr>
          <w:rFonts w:ascii="Times New Roman" w:hAnsi="Times New Roman"/>
          <w:sz w:val="24"/>
          <w:szCs w:val="24"/>
          <w:lang w:val="ro-RO"/>
        </w:rPr>
        <w:t>Contractantul va obține acordul achizitorului privind eventualii noi subcontractanți implicați ulterior în executarea contractului.</w:t>
      </w:r>
    </w:p>
    <w:p w:rsidR="005D0A08" w:rsidRPr="00A51998" w:rsidRDefault="005D0A08" w:rsidP="005D0A08">
      <w:pPr>
        <w:pStyle w:val="ListParagraph"/>
        <w:numPr>
          <w:ilvl w:val="1"/>
          <w:numId w:val="17"/>
        </w:numPr>
        <w:spacing w:after="0" w:line="240" w:lineRule="auto"/>
        <w:ind w:left="0" w:firstLine="0"/>
        <w:contextualSpacing w:val="0"/>
        <w:jc w:val="both"/>
        <w:rPr>
          <w:rFonts w:ascii="Times New Roman" w:hAnsi="Times New Roman"/>
          <w:sz w:val="24"/>
          <w:szCs w:val="24"/>
          <w:lang w:val="ro-RO"/>
        </w:rPr>
      </w:pPr>
      <w:r w:rsidRPr="00A51998">
        <w:rPr>
          <w:rFonts w:ascii="Times New Roman" w:hAnsi="Times New Roman"/>
          <w:sz w:val="24"/>
          <w:szCs w:val="24"/>
          <w:lang w:val="ro-RO"/>
        </w:rPr>
        <w:t>Atunci când înlocuirea sau introducerea unor noi subcontractanți are loc după atribuirea contractului, aceștia transmit certificatele şi alte documente necesare pentru verificarea inexistenţei unor situaţii de excludere şi a resurselor/capabilităţilor corespunzătoare părţii lor de implicare în contractul care urmează să fie îndeplinit.</w:t>
      </w:r>
    </w:p>
    <w:p w:rsidR="005D0A08" w:rsidRPr="00A51998" w:rsidRDefault="005D0A08" w:rsidP="005D0A08">
      <w:pPr>
        <w:autoSpaceDE w:val="0"/>
        <w:spacing w:after="0" w:line="240" w:lineRule="auto"/>
        <w:jc w:val="both"/>
        <w:rPr>
          <w:rFonts w:ascii="Times New Roman" w:eastAsia="Times New Roman" w:hAnsi="Times New Roman"/>
          <w:b/>
          <w:bCs/>
          <w:i/>
          <w:iCs/>
          <w:color w:val="000000"/>
          <w:sz w:val="24"/>
          <w:szCs w:val="24"/>
          <w:lang w:val="ro-RO"/>
        </w:rPr>
      </w:pPr>
    </w:p>
    <w:p w:rsidR="005D0A08" w:rsidRPr="00A51998" w:rsidRDefault="005D0A08" w:rsidP="005D0A08">
      <w:pPr>
        <w:autoSpaceDE w:val="0"/>
        <w:spacing w:after="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b/>
          <w:bCs/>
          <w:i/>
          <w:iCs/>
          <w:color w:val="000000"/>
          <w:sz w:val="24"/>
          <w:szCs w:val="24"/>
          <w:lang w:val="ro-RO"/>
        </w:rPr>
        <w:t>23. Cesiunea</w:t>
      </w:r>
      <w:r w:rsidRPr="00A51998">
        <w:rPr>
          <w:rFonts w:ascii="Times New Roman" w:eastAsia="Times New Roman" w:hAnsi="Times New Roman"/>
          <w:color w:val="000000"/>
          <w:sz w:val="24"/>
          <w:szCs w:val="24"/>
          <w:lang w:val="ro-RO"/>
        </w:rPr>
        <w:t>.</w:t>
      </w:r>
    </w:p>
    <w:p w:rsidR="005D0A08" w:rsidRPr="00A51998" w:rsidRDefault="005D0A08" w:rsidP="005D0A08">
      <w:pPr>
        <w:autoSpaceDE w:val="0"/>
        <w:spacing w:after="24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color w:val="000000"/>
          <w:sz w:val="24"/>
          <w:szCs w:val="24"/>
          <w:lang w:val="ro-RO"/>
        </w:rPr>
        <w:t>23.1. - Contractantul se obliga sa nu transfere total sau parţial obligaţiile asumate prin contract. Este permisă doar cesiunea creanţelor născute din acel contract, obligaţiile născute rămânând în sarcina părţilor contractante, astfel cum au fost stipulate şi asumate iniţial.</w:t>
      </w:r>
    </w:p>
    <w:p w:rsidR="005D0A08" w:rsidRPr="00A51998" w:rsidRDefault="005D0A08" w:rsidP="005D0A08">
      <w:pPr>
        <w:autoSpaceDE w:val="0"/>
        <w:spacing w:after="0" w:line="240" w:lineRule="auto"/>
        <w:jc w:val="both"/>
        <w:rPr>
          <w:rFonts w:ascii="Times New Roman" w:eastAsia="Times New Roman" w:hAnsi="Times New Roman"/>
          <w:b/>
          <w:bCs/>
          <w:i/>
          <w:iCs/>
          <w:color w:val="000000"/>
          <w:sz w:val="24"/>
          <w:szCs w:val="24"/>
          <w:lang w:val="ro-RO"/>
        </w:rPr>
      </w:pPr>
      <w:r w:rsidRPr="00A51998">
        <w:rPr>
          <w:rFonts w:ascii="Times New Roman" w:eastAsia="Times New Roman" w:hAnsi="Times New Roman"/>
          <w:b/>
          <w:bCs/>
          <w:i/>
          <w:iCs/>
          <w:color w:val="000000"/>
          <w:sz w:val="24"/>
          <w:szCs w:val="24"/>
          <w:lang w:val="ro-RO"/>
        </w:rPr>
        <w:t xml:space="preserve">24. Forţa majoră </w:t>
      </w:r>
    </w:p>
    <w:p w:rsidR="005D0A08" w:rsidRPr="00A51998" w:rsidRDefault="005D0A08" w:rsidP="005D0A08">
      <w:pPr>
        <w:autoSpaceDE w:val="0"/>
        <w:spacing w:after="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color w:val="000000"/>
          <w:sz w:val="24"/>
          <w:szCs w:val="24"/>
          <w:lang w:val="ro-RO"/>
        </w:rPr>
        <w:t xml:space="preserve">24.1 - Forţa majoră este constatată de o autoritate competentă. </w:t>
      </w:r>
    </w:p>
    <w:p w:rsidR="005D0A08" w:rsidRPr="00A51998" w:rsidRDefault="005D0A08" w:rsidP="005D0A08">
      <w:pPr>
        <w:autoSpaceDE w:val="0"/>
        <w:spacing w:after="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color w:val="000000"/>
          <w:sz w:val="24"/>
          <w:szCs w:val="24"/>
          <w:lang w:val="ro-RO"/>
        </w:rPr>
        <w:t xml:space="preserve">24.2 - Forţa majoră exonerează părţile contractante de îndeplinirea obligaţiilor asumate prin prezentul contract, pe toată perioada în care aceasta acţionează. </w:t>
      </w:r>
    </w:p>
    <w:p w:rsidR="005D0A08" w:rsidRPr="00A51998" w:rsidRDefault="005D0A08" w:rsidP="005D0A08">
      <w:pPr>
        <w:autoSpaceDE w:val="0"/>
        <w:spacing w:after="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color w:val="000000"/>
          <w:sz w:val="24"/>
          <w:szCs w:val="24"/>
          <w:lang w:val="ro-RO"/>
        </w:rPr>
        <w:t xml:space="preserve">24.3 - Îndeplinirea contractului va fi suspendată în perioada de acţiune a forţei majore, dar fără a prejudicia drepturile ce li se cuveneau părţilor până la apariţia acesteia. </w:t>
      </w:r>
    </w:p>
    <w:p w:rsidR="005D0A08" w:rsidRPr="00A51998" w:rsidRDefault="005D0A08" w:rsidP="005D0A08">
      <w:pPr>
        <w:autoSpaceDE w:val="0"/>
        <w:spacing w:after="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color w:val="000000"/>
          <w:sz w:val="24"/>
          <w:szCs w:val="24"/>
          <w:lang w:val="ro-RO"/>
        </w:rPr>
        <w:t xml:space="preserve">24.4 - Partea contractantă care invocă forţa majoră are obligaţia de a notifica celeilalte părţi, imediat şi în mod complet, producerea acesteia şi să ia orice măsuri care îi stau la dispoziţie în vederea limitării consecinţelor. </w:t>
      </w:r>
    </w:p>
    <w:p w:rsidR="005D0A08" w:rsidRDefault="005D0A08" w:rsidP="005D0A08">
      <w:pPr>
        <w:autoSpaceDE w:val="0"/>
        <w:spacing w:after="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color w:val="000000"/>
          <w:sz w:val="24"/>
          <w:szCs w:val="24"/>
          <w:lang w:val="ro-RO"/>
        </w:rPr>
        <w:t xml:space="preserve">24.5 - Dacă forţa majoră acţionează sau se estimează că va acţiona o perioadă mai mare de 6 luni, fiecare parte va avea dreptul să notifice celeilalte părţi încetarea de plin drept a prezentului contract, fără ca vreuna din părţi să poată pretinde celeilalte daune-interese. </w:t>
      </w:r>
    </w:p>
    <w:p w:rsidR="005D0A08" w:rsidRDefault="005D0A08" w:rsidP="005D0A08">
      <w:pPr>
        <w:autoSpaceDE w:val="0"/>
        <w:spacing w:after="0" w:line="240" w:lineRule="auto"/>
        <w:jc w:val="both"/>
        <w:rPr>
          <w:rFonts w:ascii="Times New Roman" w:eastAsia="Times New Roman" w:hAnsi="Times New Roman"/>
          <w:color w:val="000000"/>
          <w:sz w:val="24"/>
          <w:szCs w:val="24"/>
          <w:lang w:val="ro-RO"/>
        </w:rPr>
      </w:pPr>
    </w:p>
    <w:p w:rsidR="005D0A08" w:rsidRPr="00A51998" w:rsidRDefault="005D0A08" w:rsidP="005D0A08">
      <w:pPr>
        <w:autoSpaceDE w:val="0"/>
        <w:spacing w:after="0" w:line="240" w:lineRule="auto"/>
        <w:jc w:val="both"/>
        <w:rPr>
          <w:rFonts w:ascii="Times New Roman" w:eastAsia="Times New Roman" w:hAnsi="Times New Roman"/>
          <w:b/>
          <w:bCs/>
          <w:i/>
          <w:iCs/>
          <w:color w:val="000000"/>
          <w:sz w:val="24"/>
          <w:szCs w:val="24"/>
          <w:lang w:val="ro-RO"/>
        </w:rPr>
      </w:pPr>
      <w:r w:rsidRPr="00A51998">
        <w:rPr>
          <w:rFonts w:ascii="Times New Roman" w:eastAsia="Times New Roman" w:hAnsi="Times New Roman"/>
          <w:b/>
          <w:bCs/>
          <w:i/>
          <w:iCs/>
          <w:color w:val="000000"/>
          <w:sz w:val="24"/>
          <w:szCs w:val="24"/>
          <w:lang w:val="ro-RO"/>
        </w:rPr>
        <w:t xml:space="preserve">25. Soluţionarea litigiilor </w:t>
      </w:r>
    </w:p>
    <w:p w:rsidR="005D0A08" w:rsidRPr="00A51998" w:rsidRDefault="005D0A08" w:rsidP="005D0A08">
      <w:pPr>
        <w:autoSpaceDE w:val="0"/>
        <w:spacing w:after="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color w:val="000000"/>
          <w:sz w:val="24"/>
          <w:szCs w:val="24"/>
          <w:lang w:val="ro-RO"/>
        </w:rPr>
        <w:t xml:space="preserve">25.1 - Achizitorul şi contractantul vor face toate eforturile pentru a rezolva pe cale amiabilă, prin tratative directe, orice neînțelegere sau dispută care se poate ivi între ei în cadrul sau în legătură cu îndeplinirea contractului. </w:t>
      </w:r>
    </w:p>
    <w:p w:rsidR="005D0A08" w:rsidRPr="00A51998" w:rsidRDefault="005D0A08" w:rsidP="005D0A08">
      <w:pPr>
        <w:autoSpaceDE w:val="0"/>
        <w:spacing w:after="12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color w:val="000000"/>
          <w:sz w:val="24"/>
          <w:szCs w:val="24"/>
          <w:lang w:val="ro-RO"/>
        </w:rPr>
        <w:t>25.2 - Dacă, după 15 de zile de la începerea acestor tratative neoficiale, achizitorul şi contractantul nu reuşesc să rezolve în mod amiabil o divergență contractuală, fiecare poate solicita ca disputa să se soluţioneze de către instanțelejudecătorești din România.</w:t>
      </w:r>
    </w:p>
    <w:p w:rsidR="005D0A08" w:rsidRPr="00A51998" w:rsidRDefault="005D0A08" w:rsidP="005D0A08">
      <w:pPr>
        <w:autoSpaceDE w:val="0"/>
        <w:spacing w:after="120" w:line="240" w:lineRule="auto"/>
        <w:jc w:val="both"/>
        <w:rPr>
          <w:rFonts w:ascii="Times New Roman" w:eastAsia="Times New Roman" w:hAnsi="Times New Roman"/>
          <w:color w:val="000000"/>
          <w:sz w:val="24"/>
          <w:szCs w:val="24"/>
          <w:lang w:val="ro-RO"/>
        </w:rPr>
      </w:pPr>
      <w:bookmarkStart w:id="6" w:name="_Hlk11918534"/>
      <w:r w:rsidRPr="00A51998">
        <w:rPr>
          <w:rFonts w:ascii="Times New Roman" w:eastAsia="Times New Roman" w:hAnsi="Times New Roman"/>
          <w:color w:val="000000"/>
          <w:sz w:val="24"/>
          <w:szCs w:val="24"/>
          <w:lang w:val="ro-RO"/>
        </w:rPr>
        <w:lastRenderedPageBreak/>
        <w:t>25.3. Beneficiarul este îndreptățit să notifice Antreprenorul cu privire la rezilierea unilaterală a contractului dacă acesta din urmă înregistrează întârzieri în execuția contractului timp de două luni consecutive.</w:t>
      </w:r>
    </w:p>
    <w:p w:rsidR="005D0A08" w:rsidRPr="00A51998" w:rsidRDefault="005D0A08" w:rsidP="005D0A08">
      <w:pPr>
        <w:autoSpaceDE w:val="0"/>
        <w:spacing w:after="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color w:val="000000"/>
          <w:sz w:val="24"/>
          <w:szCs w:val="24"/>
          <w:lang w:val="ro-RO"/>
        </w:rPr>
        <w:t>25.4. Antreprenorul este îndreptățit să notifice Beneficiarul cu privire la rezilierea unilaterală a contractului, dacă acesta din urmă înregistrează întârzieri în plata obligațiilor mai mari de 90 de zile.</w:t>
      </w:r>
    </w:p>
    <w:bookmarkEnd w:id="6"/>
    <w:p w:rsidR="005D0A08" w:rsidRPr="00A51998" w:rsidRDefault="005D0A08" w:rsidP="005D0A08">
      <w:pPr>
        <w:autoSpaceDE w:val="0"/>
        <w:spacing w:after="0" w:line="240" w:lineRule="auto"/>
        <w:jc w:val="both"/>
        <w:rPr>
          <w:rFonts w:ascii="Times New Roman" w:eastAsia="Times New Roman" w:hAnsi="Times New Roman"/>
          <w:b/>
          <w:bCs/>
          <w:i/>
          <w:iCs/>
          <w:color w:val="000000"/>
          <w:sz w:val="24"/>
          <w:szCs w:val="24"/>
          <w:lang w:val="ro-RO"/>
        </w:rPr>
      </w:pPr>
    </w:p>
    <w:p w:rsidR="005D0A08" w:rsidRPr="00A51998" w:rsidRDefault="005D0A08" w:rsidP="005D0A08">
      <w:pPr>
        <w:autoSpaceDE w:val="0"/>
        <w:spacing w:after="0" w:line="240" w:lineRule="auto"/>
        <w:jc w:val="both"/>
        <w:rPr>
          <w:rFonts w:ascii="Times New Roman" w:eastAsia="Times New Roman" w:hAnsi="Times New Roman"/>
          <w:b/>
          <w:bCs/>
          <w:i/>
          <w:iCs/>
          <w:color w:val="000000"/>
          <w:sz w:val="24"/>
          <w:szCs w:val="24"/>
          <w:lang w:val="ro-RO"/>
        </w:rPr>
      </w:pPr>
      <w:r w:rsidRPr="00A51998">
        <w:rPr>
          <w:rFonts w:ascii="Times New Roman" w:eastAsia="Times New Roman" w:hAnsi="Times New Roman"/>
          <w:b/>
          <w:bCs/>
          <w:i/>
          <w:iCs/>
          <w:color w:val="000000"/>
          <w:sz w:val="24"/>
          <w:szCs w:val="24"/>
          <w:lang w:val="ro-RO"/>
        </w:rPr>
        <w:t xml:space="preserve">26. Limba care guvernează contractul </w:t>
      </w:r>
    </w:p>
    <w:p w:rsidR="005D0A08" w:rsidRPr="00A51998" w:rsidRDefault="005D0A08" w:rsidP="005D0A08">
      <w:pPr>
        <w:autoSpaceDE w:val="0"/>
        <w:spacing w:after="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color w:val="000000"/>
          <w:sz w:val="24"/>
          <w:szCs w:val="24"/>
          <w:lang w:val="ro-RO"/>
        </w:rPr>
        <w:t xml:space="preserve">26.1 - Limba care guvernează contractul este limba română. </w:t>
      </w:r>
    </w:p>
    <w:p w:rsidR="005D0A08" w:rsidRPr="00A51998" w:rsidRDefault="005D0A08" w:rsidP="005D0A08">
      <w:pPr>
        <w:autoSpaceDE w:val="0"/>
        <w:spacing w:after="0" w:line="240" w:lineRule="auto"/>
        <w:jc w:val="both"/>
        <w:rPr>
          <w:rFonts w:ascii="Times New Roman" w:eastAsia="Times New Roman" w:hAnsi="Times New Roman"/>
          <w:b/>
          <w:bCs/>
          <w:i/>
          <w:iCs/>
          <w:color w:val="000000"/>
          <w:sz w:val="24"/>
          <w:szCs w:val="24"/>
          <w:lang w:val="ro-RO"/>
        </w:rPr>
      </w:pPr>
    </w:p>
    <w:p w:rsidR="005D0A08" w:rsidRPr="00A51998" w:rsidRDefault="005D0A08" w:rsidP="005D0A08">
      <w:pPr>
        <w:autoSpaceDE w:val="0"/>
        <w:spacing w:after="0" w:line="240" w:lineRule="auto"/>
        <w:jc w:val="both"/>
        <w:rPr>
          <w:rFonts w:ascii="Times New Roman" w:eastAsia="Times New Roman" w:hAnsi="Times New Roman"/>
          <w:b/>
          <w:bCs/>
          <w:i/>
          <w:iCs/>
          <w:color w:val="000000"/>
          <w:sz w:val="24"/>
          <w:szCs w:val="24"/>
          <w:lang w:val="ro-RO"/>
        </w:rPr>
      </w:pPr>
      <w:r w:rsidRPr="00A51998">
        <w:rPr>
          <w:rFonts w:ascii="Times New Roman" w:eastAsia="Times New Roman" w:hAnsi="Times New Roman"/>
          <w:b/>
          <w:bCs/>
          <w:i/>
          <w:iCs/>
          <w:color w:val="000000"/>
          <w:sz w:val="24"/>
          <w:szCs w:val="24"/>
          <w:lang w:val="ro-RO"/>
        </w:rPr>
        <w:t xml:space="preserve">27. Comunicări </w:t>
      </w:r>
    </w:p>
    <w:p w:rsidR="005D0A08" w:rsidRPr="00A51998" w:rsidRDefault="005D0A08" w:rsidP="005D0A08">
      <w:pPr>
        <w:autoSpaceDE w:val="0"/>
        <w:spacing w:after="12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color w:val="000000"/>
          <w:sz w:val="24"/>
          <w:szCs w:val="24"/>
          <w:lang w:val="ro-RO"/>
        </w:rPr>
        <w:t xml:space="preserve">27.1 - </w:t>
      </w:r>
      <w:r w:rsidRPr="00A51998">
        <w:rPr>
          <w:rFonts w:ascii="Times New Roman" w:eastAsia="Times New Roman" w:hAnsi="Times New Roman"/>
          <w:color w:val="000000"/>
          <w:sz w:val="24"/>
          <w:szCs w:val="24"/>
          <w:lang w:val="ro-RO"/>
        </w:rPr>
        <w:tab/>
        <w:t xml:space="preserve">(1) Orice comunicare între părţi, referitoare la îndeplinirea prezentului contract, trebuie să fie transmisă în scris. </w:t>
      </w:r>
    </w:p>
    <w:p w:rsidR="005D0A08" w:rsidRPr="00A51998" w:rsidRDefault="005D0A08" w:rsidP="005D0A08">
      <w:pPr>
        <w:autoSpaceDE w:val="0"/>
        <w:spacing w:after="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color w:val="000000"/>
          <w:sz w:val="24"/>
          <w:szCs w:val="24"/>
          <w:lang w:val="ro-RO"/>
        </w:rPr>
        <w:tab/>
        <w:t xml:space="preserve">(2) Orice document scris trebuie înregistrat atât în momentul transmiterii cât şi în momentul primirii. </w:t>
      </w:r>
    </w:p>
    <w:p w:rsidR="005D0A08" w:rsidRPr="00A51998" w:rsidRDefault="005D0A08" w:rsidP="005D0A08">
      <w:pPr>
        <w:autoSpaceDE w:val="0"/>
        <w:spacing w:after="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color w:val="000000"/>
          <w:sz w:val="24"/>
          <w:szCs w:val="24"/>
          <w:lang w:val="ro-RO"/>
        </w:rPr>
        <w:t xml:space="preserve">27.2 - Comunicările între părți se pot face şi prin telefon, fax sau e-mail cu condiția confirmării în scris a primirii comunicării. </w:t>
      </w:r>
    </w:p>
    <w:p w:rsidR="005D0A08" w:rsidRPr="00A51998" w:rsidRDefault="005D0A08" w:rsidP="005D0A08">
      <w:pPr>
        <w:autoSpaceDE w:val="0"/>
        <w:spacing w:after="0" w:line="240" w:lineRule="auto"/>
        <w:jc w:val="both"/>
        <w:rPr>
          <w:rFonts w:ascii="Times New Roman" w:eastAsia="Times New Roman" w:hAnsi="Times New Roman"/>
          <w:b/>
          <w:bCs/>
          <w:i/>
          <w:iCs/>
          <w:color w:val="000000"/>
          <w:sz w:val="24"/>
          <w:szCs w:val="24"/>
          <w:lang w:val="ro-RO"/>
        </w:rPr>
      </w:pPr>
    </w:p>
    <w:p w:rsidR="005D0A08" w:rsidRPr="00A51998" w:rsidRDefault="005D0A08" w:rsidP="005D0A08">
      <w:pPr>
        <w:autoSpaceDE w:val="0"/>
        <w:spacing w:after="0" w:line="240" w:lineRule="auto"/>
        <w:jc w:val="both"/>
        <w:rPr>
          <w:rFonts w:ascii="Times New Roman" w:eastAsia="Times New Roman" w:hAnsi="Times New Roman"/>
          <w:b/>
          <w:bCs/>
          <w:i/>
          <w:iCs/>
          <w:color w:val="000000"/>
          <w:sz w:val="24"/>
          <w:szCs w:val="24"/>
          <w:lang w:val="ro-RO"/>
        </w:rPr>
      </w:pPr>
      <w:r w:rsidRPr="00A51998">
        <w:rPr>
          <w:rFonts w:ascii="Times New Roman" w:eastAsia="Times New Roman" w:hAnsi="Times New Roman"/>
          <w:b/>
          <w:bCs/>
          <w:i/>
          <w:iCs/>
          <w:color w:val="000000"/>
          <w:sz w:val="24"/>
          <w:szCs w:val="24"/>
          <w:lang w:val="ro-RO"/>
        </w:rPr>
        <w:t xml:space="preserve">28. Legea aplicabilă contractului </w:t>
      </w:r>
    </w:p>
    <w:p w:rsidR="005D0A08" w:rsidRPr="00A51998" w:rsidRDefault="005D0A08" w:rsidP="005D0A08">
      <w:pPr>
        <w:autoSpaceDE w:val="0"/>
        <w:spacing w:after="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color w:val="000000"/>
          <w:sz w:val="24"/>
          <w:szCs w:val="24"/>
          <w:lang w:val="ro-RO"/>
        </w:rPr>
        <w:t xml:space="preserve">28.1 - Contractul va fi interpretat conform legilor din România. </w:t>
      </w:r>
    </w:p>
    <w:p w:rsidR="005D0A08" w:rsidRPr="00A51998" w:rsidRDefault="005D0A08" w:rsidP="005D0A08">
      <w:pPr>
        <w:autoSpaceDE w:val="0"/>
        <w:spacing w:after="0" w:line="240" w:lineRule="auto"/>
        <w:jc w:val="both"/>
        <w:rPr>
          <w:rFonts w:ascii="Times New Roman" w:eastAsia="Times New Roman" w:hAnsi="Times New Roman"/>
          <w:b/>
          <w:bCs/>
          <w:i/>
          <w:iCs/>
          <w:color w:val="000000"/>
          <w:sz w:val="24"/>
          <w:szCs w:val="24"/>
          <w:lang w:val="ro-RO"/>
        </w:rPr>
      </w:pPr>
    </w:p>
    <w:p w:rsidR="005D0A08" w:rsidRPr="00A51998" w:rsidRDefault="005D0A08" w:rsidP="005D0A08">
      <w:pPr>
        <w:autoSpaceDE w:val="0"/>
        <w:spacing w:after="0" w:line="240" w:lineRule="auto"/>
        <w:jc w:val="both"/>
        <w:rPr>
          <w:rFonts w:ascii="Times New Roman" w:eastAsia="Times New Roman" w:hAnsi="Times New Roman"/>
          <w:b/>
          <w:bCs/>
          <w:i/>
          <w:iCs/>
          <w:color w:val="000000"/>
          <w:sz w:val="24"/>
          <w:szCs w:val="24"/>
          <w:lang w:val="ro-RO"/>
        </w:rPr>
      </w:pPr>
      <w:r w:rsidRPr="00A51998">
        <w:rPr>
          <w:rFonts w:ascii="Times New Roman" w:eastAsia="Times New Roman" w:hAnsi="Times New Roman"/>
          <w:b/>
          <w:bCs/>
          <w:i/>
          <w:iCs/>
          <w:color w:val="000000"/>
          <w:sz w:val="24"/>
          <w:szCs w:val="24"/>
          <w:lang w:val="ro-RO"/>
        </w:rPr>
        <w:t xml:space="preserve">29. Alte clauze </w:t>
      </w:r>
    </w:p>
    <w:p w:rsidR="005D0A08" w:rsidRPr="00A51998" w:rsidRDefault="005D0A08" w:rsidP="005D0A08">
      <w:pPr>
        <w:autoSpaceDE w:val="0"/>
        <w:spacing w:after="12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color w:val="000000"/>
          <w:sz w:val="24"/>
          <w:szCs w:val="24"/>
          <w:lang w:val="ro-RO"/>
        </w:rPr>
        <w:t xml:space="preserve">29.1 – Eventuale erori de calcul sau sume încasate necuvenit constatate de organele abilitate, se vor suporta de contractant inclusiv despăgubirile aferente. </w:t>
      </w:r>
    </w:p>
    <w:p w:rsidR="005D0A08" w:rsidRPr="00A51998" w:rsidRDefault="005D0A08" w:rsidP="005D0A08">
      <w:pPr>
        <w:autoSpaceDE w:val="0"/>
        <w:spacing w:after="12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color w:val="000000"/>
          <w:sz w:val="24"/>
          <w:szCs w:val="24"/>
          <w:lang w:val="ro-RO"/>
        </w:rPr>
        <w:t xml:space="preserve">29.2 - Devansarea lucrarilor de catre contractant, nu atrage obligatia achitarii contravalorii acestora tot în devans, plata facându-se asa cum s-a stabilit conform ofertei. </w:t>
      </w:r>
    </w:p>
    <w:p w:rsidR="005D0A08" w:rsidRPr="00A51998" w:rsidRDefault="005D0A08" w:rsidP="005D0A08">
      <w:pPr>
        <w:autoSpaceDE w:val="0"/>
        <w:spacing w:after="12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color w:val="000000"/>
          <w:sz w:val="24"/>
          <w:szCs w:val="24"/>
          <w:lang w:val="ro-RO"/>
        </w:rPr>
        <w:t xml:space="preserve">29.3 - Autoritatea contractanta îsi rezerva dreptul de a modifica prevederile programului anual de plati, functie de alocarile bugetare. </w:t>
      </w:r>
    </w:p>
    <w:p w:rsidR="005D0A08" w:rsidRPr="00A51998" w:rsidRDefault="005D0A08" w:rsidP="005D0A08">
      <w:pPr>
        <w:pStyle w:val="NormalWeb"/>
        <w:shd w:val="clear" w:color="auto" w:fill="FFFFFF"/>
        <w:spacing w:before="0" w:beforeAutospacing="0" w:after="0" w:afterAutospacing="0"/>
        <w:jc w:val="both"/>
        <w:rPr>
          <w:color w:val="000000"/>
        </w:rPr>
      </w:pPr>
      <w:r w:rsidRPr="00A51998">
        <w:rPr>
          <w:color w:val="000000"/>
        </w:rPr>
        <w:t xml:space="preserve">29.4 – Contractantul va lua la cunostiinta de esalonarea achizitorului prin notificari scrise. </w:t>
      </w:r>
    </w:p>
    <w:p w:rsidR="005D0A08" w:rsidRPr="00A51998" w:rsidRDefault="005D0A08" w:rsidP="005D0A08">
      <w:pPr>
        <w:pStyle w:val="NormalWeb"/>
        <w:shd w:val="clear" w:color="auto" w:fill="FFFFFF"/>
        <w:spacing w:before="0" w:beforeAutospacing="0" w:after="0" w:afterAutospacing="0"/>
        <w:jc w:val="both"/>
        <w:rPr>
          <w:color w:val="000000"/>
        </w:rPr>
      </w:pPr>
    </w:p>
    <w:p w:rsidR="005D0A08" w:rsidRPr="00A51998" w:rsidRDefault="005D0A08" w:rsidP="005D0A08">
      <w:pPr>
        <w:pStyle w:val="NormalWeb"/>
        <w:shd w:val="clear" w:color="auto" w:fill="FFFFFF"/>
        <w:spacing w:before="0" w:beforeAutospacing="0" w:after="0" w:afterAutospacing="0"/>
        <w:jc w:val="both"/>
        <w:rPr>
          <w:b/>
          <w:color w:val="000000"/>
        </w:rPr>
      </w:pPr>
      <w:r w:rsidRPr="00A51998">
        <w:rPr>
          <w:b/>
          <w:color w:val="000000"/>
        </w:rPr>
        <w:t xml:space="preserve">30. </w:t>
      </w:r>
      <w:r w:rsidRPr="00DB4B04">
        <w:rPr>
          <w:b/>
          <w:bCs/>
          <w:i/>
          <w:iCs/>
          <w:color w:val="000000"/>
          <w:lang w:eastAsia="en-US"/>
        </w:rPr>
        <w:t>CLAUZE GDPR</w:t>
      </w:r>
    </w:p>
    <w:p w:rsidR="005D0A08" w:rsidRPr="00A51998" w:rsidRDefault="005D0A08" w:rsidP="005D0A08">
      <w:pPr>
        <w:pStyle w:val="NormalWeb"/>
        <w:shd w:val="clear" w:color="auto" w:fill="FFFFFF"/>
        <w:spacing w:before="0" w:beforeAutospacing="0" w:after="0" w:afterAutospacing="0"/>
        <w:jc w:val="both"/>
        <w:rPr>
          <w:color w:val="000000"/>
          <w:lang w:eastAsia="en-US"/>
        </w:rPr>
      </w:pPr>
      <w:r w:rsidRPr="00A51998">
        <w:rPr>
          <w:color w:val="000000"/>
          <w:lang w:eastAsia="en-US"/>
        </w:rPr>
        <w:t>Primăria comunei Cleja colecteaza si prelucreaza date cu caracter personal in conformitate cu Regulamentul (UE) 679/2016.</w:t>
      </w:r>
    </w:p>
    <w:p w:rsidR="005D0A08" w:rsidRPr="00A51998" w:rsidRDefault="005D0A08" w:rsidP="005D0A08">
      <w:pPr>
        <w:shd w:val="clear" w:color="auto" w:fill="FFFFFF"/>
        <w:spacing w:after="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color w:val="000000"/>
          <w:sz w:val="24"/>
          <w:szCs w:val="24"/>
          <w:lang w:val="ro-RO"/>
        </w:rPr>
        <w:t>30.1 - Părțile se obligă să păstreze confidențialitatea datelor, informațiilor și documentelor pe care le vor deține ca urmare a executării clauzelor prezentului contract.</w:t>
      </w:r>
    </w:p>
    <w:p w:rsidR="005D0A08" w:rsidRPr="00A51998" w:rsidRDefault="005D0A08" w:rsidP="005D0A08">
      <w:pPr>
        <w:shd w:val="clear" w:color="auto" w:fill="FFFFFF"/>
        <w:spacing w:after="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color w:val="000000"/>
          <w:sz w:val="24"/>
          <w:szCs w:val="24"/>
          <w:lang w:val="ro-RO"/>
        </w:rPr>
        <w:t>30.2 Datele cu caracter personal la care părțile au acces vor fi prelucrate cu respectarea prevederilor Regulamentului (UE) 679/2016 – GDPR, privind protecția persoanelor fizice în ceea ce privește prelucrarea datelor cu caracter personal și privind libera circulație a acestor date.</w:t>
      </w:r>
    </w:p>
    <w:p w:rsidR="005D0A08" w:rsidRPr="00A51998" w:rsidRDefault="005D0A08" w:rsidP="005D0A08">
      <w:pPr>
        <w:shd w:val="clear" w:color="auto" w:fill="FFFFFF"/>
        <w:spacing w:after="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color w:val="000000"/>
          <w:sz w:val="24"/>
          <w:szCs w:val="24"/>
          <w:lang w:val="ro-RO"/>
        </w:rPr>
        <w:t>30.3 Datele, informațiile și documentele menționate în paragrafele precedente vor fi prezentate numai organelor de control autorizate, la cererea acestora.</w:t>
      </w:r>
    </w:p>
    <w:p w:rsidR="005D0A08" w:rsidRPr="00A51998" w:rsidRDefault="005D0A08" w:rsidP="005D0A08">
      <w:pPr>
        <w:shd w:val="clear" w:color="auto" w:fill="FFFFFF"/>
        <w:spacing w:after="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color w:val="000000"/>
          <w:sz w:val="24"/>
          <w:szCs w:val="24"/>
          <w:lang w:val="ro-RO"/>
        </w:rPr>
        <w:t>30.4 Această clauză de confidențialitate este asumată de părți pentru o perioadă de timp nelimitată.</w:t>
      </w:r>
    </w:p>
    <w:p w:rsidR="005D0A08" w:rsidRPr="00A51998" w:rsidRDefault="005D0A08" w:rsidP="005D0A08">
      <w:pPr>
        <w:shd w:val="clear" w:color="auto" w:fill="FFFFFF"/>
        <w:spacing w:after="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color w:val="000000"/>
          <w:sz w:val="24"/>
          <w:szCs w:val="24"/>
          <w:lang w:val="ro-RO"/>
        </w:rPr>
        <w:t>30.5 Părțile se oblligă să depună toate diligențele necesare pentru a se asigura că personalul propriu și persoanele autorizate care cunosc informațiile confidențiale, respectiv informații referitoare la conținutul și executarea prezentului contract, vor respecta confidențialitatea acestora.</w:t>
      </w:r>
    </w:p>
    <w:p w:rsidR="005D0A08" w:rsidRPr="00A51998" w:rsidRDefault="005D0A08" w:rsidP="005D0A08">
      <w:pPr>
        <w:shd w:val="clear" w:color="auto" w:fill="FFFFFF"/>
        <w:spacing w:after="12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color w:val="000000"/>
          <w:sz w:val="24"/>
          <w:szCs w:val="24"/>
          <w:lang w:val="ro-RO"/>
        </w:rPr>
        <w:lastRenderedPageBreak/>
        <w:t>30.6 O parte contractantă nu are dreptul, fără acordul scris al celeilalte părți, de a face cunoscut contractul sau orice prevedere a acestuia unei terțe părți, în afara persoanelor implicate în îndeplinirea contractului;</w:t>
      </w:r>
    </w:p>
    <w:p w:rsidR="005D0A08" w:rsidRPr="00A51998" w:rsidRDefault="005D0A08" w:rsidP="005D0A08">
      <w:pPr>
        <w:shd w:val="clear" w:color="auto" w:fill="FFFFFF"/>
        <w:spacing w:after="12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color w:val="000000"/>
          <w:sz w:val="24"/>
          <w:szCs w:val="24"/>
          <w:lang w:val="ro-RO"/>
        </w:rPr>
        <w:t>30.7 Dezvăluirea oricărei informații față de persoanele implicate în îndeplinirea contractului se va face confidențial și se va extinde numai asupra acelor informații necesare în vederea îndeplinirii contractului.</w:t>
      </w:r>
    </w:p>
    <w:p w:rsidR="005D0A08" w:rsidRPr="00A51998" w:rsidRDefault="005D0A08" w:rsidP="005D0A08">
      <w:pPr>
        <w:shd w:val="clear" w:color="auto" w:fill="FFFFFF"/>
        <w:spacing w:after="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color w:val="000000"/>
          <w:sz w:val="24"/>
          <w:szCs w:val="24"/>
          <w:lang w:val="ro-RO"/>
        </w:rPr>
        <w:t>30.8 O parte contractantă va fi exonerată de răspunderea pentru dezvăluirea de informații referitoare la contract dacă:</w:t>
      </w:r>
    </w:p>
    <w:p w:rsidR="005D0A08" w:rsidRPr="00A51998" w:rsidRDefault="005D0A08" w:rsidP="005D0A08">
      <w:pPr>
        <w:pStyle w:val="ListParagraph"/>
        <w:numPr>
          <w:ilvl w:val="0"/>
          <w:numId w:val="19"/>
        </w:numPr>
        <w:shd w:val="clear" w:color="auto" w:fill="FFFFFF"/>
        <w:spacing w:after="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color w:val="000000"/>
          <w:sz w:val="24"/>
          <w:szCs w:val="24"/>
          <w:lang w:val="ro-RO"/>
        </w:rPr>
        <w:t>informația era cunoscută părții contractante înainte ca ea să fi fost primită de la cealaltă parte contractantă;</w:t>
      </w:r>
    </w:p>
    <w:p w:rsidR="005D0A08" w:rsidRPr="00A51998" w:rsidRDefault="005D0A08" w:rsidP="005D0A08">
      <w:pPr>
        <w:pStyle w:val="ListParagraph"/>
        <w:numPr>
          <w:ilvl w:val="0"/>
          <w:numId w:val="19"/>
        </w:numPr>
        <w:shd w:val="clear" w:color="auto" w:fill="FFFFFF"/>
        <w:spacing w:after="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color w:val="000000"/>
          <w:sz w:val="24"/>
          <w:szCs w:val="24"/>
          <w:lang w:val="ro-RO"/>
        </w:rPr>
        <w:t>informația a fost dezvăluită după ce a fost obținut acordul scris al celeilalte părți contractante pentru asemenea dezvăluire;</w:t>
      </w:r>
    </w:p>
    <w:p w:rsidR="005D0A08" w:rsidRPr="00A51998" w:rsidRDefault="005D0A08" w:rsidP="005D0A08">
      <w:pPr>
        <w:pStyle w:val="ListParagraph"/>
        <w:numPr>
          <w:ilvl w:val="0"/>
          <w:numId w:val="19"/>
        </w:numPr>
        <w:shd w:val="clear" w:color="auto" w:fill="FFFFFF"/>
        <w:spacing w:after="0" w:line="240" w:lineRule="auto"/>
        <w:jc w:val="both"/>
        <w:rPr>
          <w:rFonts w:ascii="Times New Roman" w:eastAsia="Times New Roman" w:hAnsi="Times New Roman"/>
          <w:color w:val="000000"/>
          <w:sz w:val="24"/>
          <w:szCs w:val="24"/>
          <w:lang w:val="ro-RO"/>
        </w:rPr>
      </w:pPr>
      <w:r w:rsidRPr="00A51998">
        <w:rPr>
          <w:rFonts w:ascii="Times New Roman" w:eastAsia="Times New Roman" w:hAnsi="Times New Roman"/>
          <w:color w:val="000000"/>
          <w:sz w:val="24"/>
          <w:szCs w:val="24"/>
          <w:lang w:val="ro-RO"/>
        </w:rPr>
        <w:t>partea contractantă a fost obligată în mod legal să dezvăluie informația.</w:t>
      </w:r>
    </w:p>
    <w:p w:rsidR="005D0A08" w:rsidRPr="00A51998" w:rsidRDefault="005D0A08" w:rsidP="005D0A08">
      <w:pPr>
        <w:suppressAutoHyphens/>
        <w:overflowPunct w:val="0"/>
        <w:autoSpaceDE w:val="0"/>
        <w:spacing w:after="0" w:line="240" w:lineRule="auto"/>
        <w:ind w:firstLine="900"/>
        <w:jc w:val="both"/>
        <w:textAlignment w:val="baseline"/>
        <w:rPr>
          <w:rFonts w:ascii="Times New Roman" w:eastAsia="Lucida Sans Unicode" w:hAnsi="Times New Roman"/>
          <w:kern w:val="1"/>
          <w:sz w:val="24"/>
          <w:szCs w:val="24"/>
          <w:lang w:val="ro-RO" w:eastAsia="ar-SA"/>
        </w:rPr>
      </w:pPr>
      <w:r w:rsidRPr="00A51998">
        <w:rPr>
          <w:rFonts w:ascii="Times New Roman" w:eastAsia="Lucida Sans Unicode" w:hAnsi="Times New Roman"/>
          <w:kern w:val="1"/>
          <w:sz w:val="24"/>
          <w:szCs w:val="24"/>
          <w:lang w:val="ro-RO" w:eastAsia="ar-SA"/>
        </w:rPr>
        <w:t>Părţile au înţeles să încheie azi</w:t>
      </w:r>
      <w:r>
        <w:rPr>
          <w:rFonts w:ascii="Times New Roman" w:eastAsia="Lucida Sans Unicode" w:hAnsi="Times New Roman"/>
          <w:kern w:val="1"/>
          <w:sz w:val="24"/>
          <w:szCs w:val="24"/>
          <w:lang w:val="ro-RO" w:eastAsia="ar-SA"/>
        </w:rPr>
        <w:t xml:space="preserve"> ____________ </w:t>
      </w:r>
      <w:r w:rsidRPr="00A51998">
        <w:rPr>
          <w:rFonts w:ascii="Times New Roman" w:eastAsia="Lucida Sans Unicode" w:hAnsi="Times New Roman"/>
          <w:kern w:val="1"/>
          <w:sz w:val="24"/>
          <w:szCs w:val="24"/>
          <w:lang w:val="ro-RO" w:eastAsia="ar-SA"/>
        </w:rPr>
        <w:t>prezentul contract în două exemplare, câte unul pentru fiecare parte.</w:t>
      </w:r>
    </w:p>
    <w:p w:rsidR="005D0A08" w:rsidRPr="00A51998" w:rsidRDefault="005D0A08" w:rsidP="005D0A08">
      <w:pPr>
        <w:suppressAutoHyphens/>
        <w:overflowPunct w:val="0"/>
        <w:autoSpaceDE w:val="0"/>
        <w:spacing w:after="0" w:line="240" w:lineRule="auto"/>
        <w:jc w:val="both"/>
        <w:textAlignment w:val="baseline"/>
        <w:rPr>
          <w:rFonts w:ascii="Times New Roman" w:eastAsia="Lucida Sans Unicode" w:hAnsi="Times New Roman"/>
          <w:i/>
          <w:iCs/>
          <w:kern w:val="1"/>
          <w:sz w:val="24"/>
          <w:szCs w:val="24"/>
          <w:lang w:val="ro-RO" w:eastAsia="ar-SA"/>
        </w:rPr>
      </w:pPr>
    </w:p>
    <w:p w:rsidR="005D0A08" w:rsidRPr="009908FD" w:rsidRDefault="005D0A08" w:rsidP="005D0A08">
      <w:pPr>
        <w:suppressAutoHyphens/>
        <w:spacing w:after="0" w:line="240" w:lineRule="auto"/>
        <w:jc w:val="both"/>
        <w:textAlignment w:val="baseline"/>
        <w:rPr>
          <w:rFonts w:ascii="Times New Roman" w:eastAsia="Lucida Sans Unicode" w:hAnsi="Times New Roman"/>
          <w:b/>
          <w:kern w:val="1"/>
          <w:sz w:val="24"/>
          <w:szCs w:val="24"/>
          <w:lang w:val="ro-RO" w:eastAsia="ar-SA"/>
        </w:rPr>
      </w:pPr>
      <w:r w:rsidRPr="00A51998">
        <w:rPr>
          <w:rFonts w:ascii="Times New Roman" w:eastAsia="Lucida Sans Unicode" w:hAnsi="Times New Roman"/>
          <w:kern w:val="1"/>
          <w:sz w:val="24"/>
          <w:szCs w:val="24"/>
          <w:lang w:val="ro-RO" w:eastAsia="ar-SA"/>
        </w:rPr>
        <w:t xml:space="preserve">            </w:t>
      </w:r>
      <w:r w:rsidRPr="009908FD">
        <w:rPr>
          <w:rFonts w:ascii="Times New Roman" w:hAnsi="Times New Roman"/>
          <w:b/>
          <w:sz w:val="24"/>
          <w:szCs w:val="24"/>
          <w:lang w:val="es-ES"/>
        </w:rPr>
        <w:t xml:space="preserve">Achizitor,                                                                     </w:t>
      </w:r>
      <w:r w:rsidRPr="009908FD">
        <w:rPr>
          <w:rFonts w:ascii="Times New Roman" w:hAnsi="Times New Roman"/>
          <w:sz w:val="24"/>
          <w:szCs w:val="24"/>
          <w:lang w:val="es-ES"/>
        </w:rPr>
        <w:tab/>
      </w:r>
      <w:r w:rsidRPr="009908FD">
        <w:rPr>
          <w:rFonts w:ascii="Times New Roman" w:eastAsia="Lucida Sans Unicode" w:hAnsi="Times New Roman"/>
          <w:b/>
          <w:kern w:val="1"/>
          <w:sz w:val="24"/>
          <w:szCs w:val="24"/>
          <w:lang w:val="ro-RO" w:eastAsia="ar-SA"/>
        </w:rPr>
        <w:t xml:space="preserve">          </w:t>
      </w:r>
      <w:r>
        <w:rPr>
          <w:rFonts w:ascii="Times New Roman" w:eastAsia="Lucida Sans Unicode" w:hAnsi="Times New Roman"/>
          <w:b/>
          <w:kern w:val="1"/>
          <w:sz w:val="24"/>
          <w:szCs w:val="24"/>
          <w:lang w:val="ro-RO" w:eastAsia="ar-SA"/>
        </w:rPr>
        <w:t xml:space="preserve">    </w:t>
      </w:r>
      <w:r w:rsidRPr="009908FD">
        <w:rPr>
          <w:rFonts w:ascii="Times New Roman" w:eastAsia="Lucida Sans Unicode" w:hAnsi="Times New Roman"/>
          <w:b/>
          <w:kern w:val="1"/>
          <w:sz w:val="24"/>
          <w:szCs w:val="24"/>
          <w:lang w:val="ro-RO" w:eastAsia="ar-SA"/>
        </w:rPr>
        <w:t xml:space="preserve"> Executant,</w:t>
      </w:r>
    </w:p>
    <w:p w:rsidR="005D0A08" w:rsidRPr="009908FD" w:rsidRDefault="005D0A08" w:rsidP="005D0A08">
      <w:pPr>
        <w:suppressAutoHyphens/>
        <w:overflowPunct w:val="0"/>
        <w:autoSpaceDE w:val="0"/>
        <w:spacing w:after="0" w:line="240" w:lineRule="auto"/>
        <w:jc w:val="both"/>
        <w:textAlignment w:val="baseline"/>
        <w:rPr>
          <w:rFonts w:ascii="Times New Roman" w:eastAsia="Times New Roman" w:hAnsi="Times New Roman"/>
          <w:b/>
          <w:bCs/>
          <w:color w:val="000000"/>
          <w:sz w:val="24"/>
          <w:szCs w:val="24"/>
        </w:rPr>
      </w:pPr>
      <w:r w:rsidRPr="009908FD">
        <w:rPr>
          <w:rFonts w:ascii="Times New Roman" w:eastAsia="Lucida Sans Unicode" w:hAnsi="Times New Roman"/>
          <w:b/>
          <w:kern w:val="1"/>
          <w:sz w:val="24"/>
          <w:szCs w:val="24"/>
          <w:lang w:val="ro-RO" w:eastAsia="ar-SA"/>
        </w:rPr>
        <w:t xml:space="preserve">   U</w:t>
      </w:r>
      <w:r>
        <w:rPr>
          <w:rFonts w:ascii="Times New Roman" w:eastAsia="Lucida Sans Unicode" w:hAnsi="Times New Roman"/>
          <w:b/>
          <w:kern w:val="1"/>
          <w:sz w:val="24"/>
          <w:szCs w:val="24"/>
          <w:lang w:val="ro-RO" w:eastAsia="ar-SA"/>
        </w:rPr>
        <w:t>.</w:t>
      </w:r>
      <w:r w:rsidRPr="009908FD">
        <w:rPr>
          <w:rFonts w:ascii="Times New Roman" w:eastAsia="Lucida Sans Unicode" w:hAnsi="Times New Roman"/>
          <w:b/>
          <w:kern w:val="1"/>
          <w:sz w:val="24"/>
          <w:szCs w:val="24"/>
          <w:lang w:val="ro-RO" w:eastAsia="ar-SA"/>
        </w:rPr>
        <w:t>A</w:t>
      </w:r>
      <w:r>
        <w:rPr>
          <w:rFonts w:ascii="Times New Roman" w:eastAsia="Lucida Sans Unicode" w:hAnsi="Times New Roman"/>
          <w:b/>
          <w:kern w:val="1"/>
          <w:sz w:val="24"/>
          <w:szCs w:val="24"/>
          <w:lang w:val="ro-RO" w:eastAsia="ar-SA"/>
        </w:rPr>
        <w:t>.</w:t>
      </w:r>
      <w:r w:rsidRPr="009908FD">
        <w:rPr>
          <w:rFonts w:ascii="Times New Roman" w:eastAsia="Lucida Sans Unicode" w:hAnsi="Times New Roman"/>
          <w:b/>
          <w:kern w:val="1"/>
          <w:sz w:val="24"/>
          <w:szCs w:val="24"/>
          <w:lang w:val="ro-RO" w:eastAsia="ar-SA"/>
        </w:rPr>
        <w:t>T</w:t>
      </w:r>
      <w:r>
        <w:rPr>
          <w:rFonts w:ascii="Times New Roman" w:eastAsia="Lucida Sans Unicode" w:hAnsi="Times New Roman"/>
          <w:b/>
          <w:kern w:val="1"/>
          <w:sz w:val="24"/>
          <w:szCs w:val="24"/>
          <w:lang w:val="ro-RO" w:eastAsia="ar-SA"/>
        </w:rPr>
        <w:t xml:space="preserve">. </w:t>
      </w:r>
      <w:r w:rsidRPr="009908FD">
        <w:rPr>
          <w:rFonts w:ascii="Times New Roman" w:eastAsia="Lucida Sans Unicode" w:hAnsi="Times New Roman"/>
          <w:b/>
          <w:kern w:val="1"/>
          <w:sz w:val="24"/>
          <w:szCs w:val="24"/>
          <w:lang w:val="ro-RO" w:eastAsia="ar-SA"/>
        </w:rPr>
        <w:t>COMUNA CLEJA</w:t>
      </w:r>
      <w:r w:rsidRPr="009908FD">
        <w:rPr>
          <w:rFonts w:ascii="Times New Roman" w:eastAsia="Lucida Sans Unicode" w:hAnsi="Times New Roman"/>
          <w:b/>
          <w:kern w:val="1"/>
          <w:sz w:val="24"/>
          <w:szCs w:val="24"/>
          <w:lang w:val="ro-RO" w:eastAsia="ar-SA"/>
        </w:rPr>
        <w:tab/>
      </w:r>
      <w:r w:rsidRPr="009908FD">
        <w:rPr>
          <w:rFonts w:ascii="Times New Roman" w:eastAsia="Lucida Sans Unicode" w:hAnsi="Times New Roman"/>
          <w:b/>
          <w:kern w:val="1"/>
          <w:sz w:val="24"/>
          <w:szCs w:val="24"/>
          <w:lang w:val="ro-RO" w:eastAsia="ar-SA"/>
        </w:rPr>
        <w:tab/>
        <w:t xml:space="preserve">                               </w:t>
      </w:r>
      <w:r w:rsidRPr="009908FD">
        <w:rPr>
          <w:rFonts w:ascii="Times New Roman" w:eastAsia="Lucida Sans Unicode" w:hAnsi="Times New Roman"/>
          <w:b/>
          <w:kern w:val="1"/>
          <w:sz w:val="24"/>
          <w:szCs w:val="24"/>
          <w:lang w:val="ro-RO" w:eastAsia="ar-SA"/>
        </w:rPr>
        <w:tab/>
        <w:t xml:space="preserve">         </w:t>
      </w:r>
      <w:r>
        <w:rPr>
          <w:rFonts w:ascii="Times New Roman" w:eastAsia="Lucida Sans Unicode" w:hAnsi="Times New Roman"/>
          <w:b/>
          <w:kern w:val="1"/>
          <w:sz w:val="24"/>
          <w:szCs w:val="24"/>
          <w:lang w:val="ro-RO" w:eastAsia="ar-SA"/>
        </w:rPr>
        <w:t xml:space="preserve">       </w:t>
      </w:r>
      <w:r>
        <w:rPr>
          <w:rFonts w:ascii="Times New Roman" w:eastAsia="Times New Roman" w:hAnsi="Times New Roman"/>
          <w:b/>
          <w:sz w:val="24"/>
          <w:szCs w:val="24"/>
        </w:rPr>
        <w:t>____________________</w:t>
      </w:r>
    </w:p>
    <w:p w:rsidR="005D0A08" w:rsidRPr="009908FD" w:rsidRDefault="005D0A08" w:rsidP="005D0A08">
      <w:pPr>
        <w:suppressAutoHyphens/>
        <w:overflowPunct w:val="0"/>
        <w:autoSpaceDE w:val="0"/>
        <w:spacing w:after="0" w:line="240" w:lineRule="auto"/>
        <w:jc w:val="both"/>
        <w:textAlignment w:val="baseline"/>
        <w:rPr>
          <w:rFonts w:ascii="Times New Roman" w:eastAsia="Lucida Sans Unicode" w:hAnsi="Times New Roman"/>
          <w:b/>
          <w:i/>
          <w:iCs/>
          <w:kern w:val="1"/>
          <w:sz w:val="24"/>
          <w:szCs w:val="24"/>
          <w:lang w:val="ro-RO" w:eastAsia="ar-SA"/>
        </w:rPr>
      </w:pPr>
      <w:r w:rsidRPr="009908FD">
        <w:rPr>
          <w:rFonts w:ascii="Times New Roman" w:eastAsia="Lucida Sans Unicode" w:hAnsi="Times New Roman"/>
          <w:b/>
          <w:i/>
          <w:iCs/>
          <w:kern w:val="1"/>
          <w:sz w:val="24"/>
          <w:szCs w:val="24"/>
          <w:lang w:val="ro-RO" w:eastAsia="ar-SA"/>
        </w:rPr>
        <w:t xml:space="preserve">              Primar                                                                                         </w:t>
      </w:r>
      <w:r>
        <w:rPr>
          <w:rFonts w:ascii="Times New Roman" w:eastAsia="Lucida Sans Unicode" w:hAnsi="Times New Roman"/>
          <w:b/>
          <w:i/>
          <w:iCs/>
          <w:kern w:val="1"/>
          <w:sz w:val="24"/>
          <w:szCs w:val="24"/>
          <w:lang w:val="ro-RO" w:eastAsia="ar-SA"/>
        </w:rPr>
        <w:t xml:space="preserve"> </w:t>
      </w:r>
      <w:r w:rsidRPr="009908FD">
        <w:rPr>
          <w:rFonts w:ascii="Times New Roman" w:eastAsia="Lucida Sans Unicode" w:hAnsi="Times New Roman"/>
          <w:b/>
          <w:i/>
          <w:iCs/>
          <w:kern w:val="1"/>
          <w:sz w:val="24"/>
          <w:szCs w:val="24"/>
          <w:lang w:val="ro-RO" w:eastAsia="ar-SA"/>
        </w:rPr>
        <w:t xml:space="preserve"> Administrator</w:t>
      </w:r>
    </w:p>
    <w:p w:rsidR="005D0A08" w:rsidRDefault="005D0A08" w:rsidP="005D0A08">
      <w:pPr>
        <w:suppressAutoHyphens/>
        <w:overflowPunct w:val="0"/>
        <w:autoSpaceDE w:val="0"/>
        <w:spacing w:after="0" w:line="240" w:lineRule="auto"/>
        <w:jc w:val="both"/>
        <w:textAlignment w:val="baseline"/>
        <w:rPr>
          <w:rFonts w:ascii="Times New Roman" w:eastAsia="Lucida Sans Unicode" w:hAnsi="Times New Roman"/>
          <w:b/>
          <w:iCs/>
          <w:kern w:val="1"/>
          <w:sz w:val="24"/>
          <w:szCs w:val="24"/>
          <w:lang w:val="ro-RO" w:eastAsia="ar-SA"/>
        </w:rPr>
      </w:pPr>
      <w:r w:rsidRPr="009908FD">
        <w:rPr>
          <w:rFonts w:ascii="Times New Roman" w:eastAsia="Lucida Sans Unicode" w:hAnsi="Times New Roman"/>
          <w:b/>
          <w:i/>
          <w:iCs/>
          <w:kern w:val="1"/>
          <w:sz w:val="24"/>
          <w:szCs w:val="24"/>
          <w:lang w:val="ro-RO" w:eastAsia="ar-SA"/>
        </w:rPr>
        <w:t xml:space="preserve">         </w:t>
      </w:r>
      <w:r w:rsidRPr="009908FD">
        <w:rPr>
          <w:rFonts w:ascii="Times New Roman" w:eastAsia="Lucida Sans Unicode" w:hAnsi="Times New Roman"/>
          <w:b/>
          <w:iCs/>
          <w:kern w:val="1"/>
          <w:sz w:val="24"/>
          <w:szCs w:val="24"/>
          <w:lang w:val="ro-RO" w:eastAsia="ar-SA"/>
        </w:rPr>
        <w:t>Petru I</w:t>
      </w:r>
      <w:r>
        <w:rPr>
          <w:rFonts w:ascii="Times New Roman" w:eastAsia="Lucida Sans Unicode" w:hAnsi="Times New Roman"/>
          <w:b/>
          <w:iCs/>
          <w:kern w:val="1"/>
          <w:sz w:val="24"/>
          <w:szCs w:val="24"/>
          <w:lang w:val="ro-RO" w:eastAsia="ar-SA"/>
        </w:rPr>
        <w:t>Ș</w:t>
      </w:r>
      <w:r w:rsidRPr="009908FD">
        <w:rPr>
          <w:rFonts w:ascii="Times New Roman" w:eastAsia="Lucida Sans Unicode" w:hAnsi="Times New Roman"/>
          <w:b/>
          <w:iCs/>
          <w:kern w:val="1"/>
          <w:sz w:val="24"/>
          <w:szCs w:val="24"/>
          <w:lang w:val="ro-RO" w:eastAsia="ar-SA"/>
        </w:rPr>
        <w:t xml:space="preserve">TOC                                                 </w:t>
      </w:r>
      <w:r>
        <w:rPr>
          <w:rFonts w:ascii="Times New Roman" w:eastAsia="Lucida Sans Unicode" w:hAnsi="Times New Roman"/>
          <w:b/>
          <w:iCs/>
          <w:kern w:val="1"/>
          <w:sz w:val="24"/>
          <w:szCs w:val="24"/>
          <w:lang w:val="ro-RO" w:eastAsia="ar-SA"/>
        </w:rPr>
        <w:t xml:space="preserve">                       </w:t>
      </w:r>
      <w:r w:rsidRPr="009908FD">
        <w:rPr>
          <w:rFonts w:ascii="Times New Roman" w:eastAsia="Lucida Sans Unicode" w:hAnsi="Times New Roman"/>
          <w:b/>
          <w:iCs/>
          <w:kern w:val="1"/>
          <w:sz w:val="24"/>
          <w:szCs w:val="24"/>
          <w:lang w:val="ro-RO" w:eastAsia="ar-SA"/>
        </w:rPr>
        <w:t xml:space="preserve"> </w:t>
      </w:r>
      <w:r>
        <w:rPr>
          <w:rFonts w:ascii="Times New Roman" w:eastAsia="Times New Roman" w:hAnsi="Times New Roman"/>
          <w:b/>
          <w:sz w:val="24"/>
          <w:szCs w:val="24"/>
        </w:rPr>
        <w:t>_____________________</w:t>
      </w:r>
    </w:p>
    <w:p w:rsidR="005D0A08" w:rsidRDefault="005D0A08" w:rsidP="005D0A08">
      <w:pPr>
        <w:suppressAutoHyphens/>
        <w:overflowPunct w:val="0"/>
        <w:autoSpaceDE w:val="0"/>
        <w:spacing w:after="0" w:line="240" w:lineRule="auto"/>
        <w:jc w:val="both"/>
        <w:textAlignment w:val="baseline"/>
        <w:rPr>
          <w:rFonts w:ascii="Times New Roman" w:eastAsia="Lucida Sans Unicode" w:hAnsi="Times New Roman"/>
          <w:b/>
          <w:iCs/>
          <w:kern w:val="1"/>
          <w:sz w:val="24"/>
          <w:szCs w:val="24"/>
          <w:lang w:val="ro-RO" w:eastAsia="ar-SA"/>
        </w:rPr>
      </w:pPr>
      <w:r>
        <w:rPr>
          <w:rFonts w:ascii="Times New Roman" w:eastAsia="Lucida Sans Unicode" w:hAnsi="Times New Roman"/>
          <w:b/>
          <w:iCs/>
          <w:kern w:val="1"/>
          <w:sz w:val="24"/>
          <w:szCs w:val="24"/>
          <w:lang w:val="ro-RO" w:eastAsia="ar-SA"/>
        </w:rPr>
        <w:t xml:space="preserve">                                                                                                                </w:t>
      </w:r>
    </w:p>
    <w:p w:rsidR="005D0A08" w:rsidRPr="009908FD" w:rsidRDefault="005D0A08" w:rsidP="005D0A08">
      <w:pPr>
        <w:suppressAutoHyphens/>
        <w:overflowPunct w:val="0"/>
        <w:autoSpaceDE w:val="0"/>
        <w:spacing w:after="0" w:line="240" w:lineRule="auto"/>
        <w:jc w:val="both"/>
        <w:textAlignment w:val="baseline"/>
        <w:rPr>
          <w:rFonts w:ascii="Times New Roman" w:eastAsia="Lucida Sans Unicode" w:hAnsi="Times New Roman"/>
          <w:b/>
          <w:i/>
          <w:iCs/>
          <w:kern w:val="1"/>
          <w:sz w:val="24"/>
          <w:szCs w:val="24"/>
          <w:lang w:val="ro-RO" w:eastAsia="ar-SA"/>
        </w:rPr>
      </w:pPr>
      <w:r>
        <w:rPr>
          <w:rFonts w:ascii="Times New Roman" w:eastAsia="Lucida Sans Unicode" w:hAnsi="Times New Roman"/>
          <w:b/>
          <w:iCs/>
          <w:kern w:val="1"/>
          <w:sz w:val="24"/>
          <w:szCs w:val="24"/>
          <w:lang w:val="ro-RO" w:eastAsia="ar-SA"/>
        </w:rPr>
        <w:t xml:space="preserve">                                                                                                       </w:t>
      </w:r>
    </w:p>
    <w:p w:rsidR="005D0A08" w:rsidRDefault="005D0A08" w:rsidP="005D0A08">
      <w:pPr>
        <w:suppressAutoHyphens/>
        <w:spacing w:after="0" w:line="240" w:lineRule="auto"/>
        <w:textAlignment w:val="baseline"/>
        <w:rPr>
          <w:rFonts w:ascii="Times New Roman" w:eastAsia="Lucida Sans Unicode" w:hAnsi="Times New Roman"/>
          <w:b/>
          <w:bCs/>
          <w:kern w:val="1"/>
          <w:sz w:val="24"/>
          <w:szCs w:val="24"/>
          <w:u w:val="single"/>
          <w:lang w:val="ro-RO" w:eastAsia="ar-SA"/>
        </w:rPr>
      </w:pPr>
    </w:p>
    <w:p w:rsidR="005D0A08" w:rsidRPr="009908FD" w:rsidRDefault="005D0A08" w:rsidP="005D0A08">
      <w:pPr>
        <w:suppressAutoHyphens/>
        <w:spacing w:after="0" w:line="240" w:lineRule="auto"/>
        <w:textAlignment w:val="baseline"/>
        <w:rPr>
          <w:rFonts w:ascii="Times New Roman" w:eastAsia="Lucida Sans Unicode" w:hAnsi="Times New Roman"/>
          <w:b/>
          <w:bCs/>
          <w:kern w:val="1"/>
          <w:sz w:val="24"/>
          <w:szCs w:val="24"/>
          <w:u w:val="single"/>
          <w:lang w:val="ro-RO" w:eastAsia="ar-SA"/>
        </w:rPr>
      </w:pPr>
    </w:p>
    <w:p w:rsidR="005D0A08" w:rsidRPr="009908FD" w:rsidRDefault="005D0A08" w:rsidP="005D0A08">
      <w:pPr>
        <w:suppressAutoHyphens/>
        <w:spacing w:after="0" w:line="240" w:lineRule="auto"/>
        <w:jc w:val="center"/>
        <w:textAlignment w:val="baseline"/>
        <w:rPr>
          <w:rFonts w:ascii="Times New Roman" w:eastAsia="Lucida Sans Unicode" w:hAnsi="Times New Roman"/>
          <w:b/>
          <w:bCs/>
          <w:kern w:val="1"/>
          <w:sz w:val="24"/>
          <w:szCs w:val="24"/>
          <w:u w:val="single"/>
          <w:lang w:val="ro-RO" w:eastAsia="ar-SA"/>
        </w:rPr>
      </w:pPr>
    </w:p>
    <w:p w:rsidR="005D0A08" w:rsidRPr="009908FD" w:rsidRDefault="005D0A08" w:rsidP="005D0A08">
      <w:pPr>
        <w:pStyle w:val="WW-Default"/>
        <w:widowControl w:val="0"/>
        <w:rPr>
          <w:rFonts w:cs="Times New Roman"/>
          <w:bCs/>
          <w:color w:val="auto"/>
        </w:rPr>
      </w:pPr>
      <w:r w:rsidRPr="009908FD">
        <w:rPr>
          <w:rFonts w:cs="Times New Roman"/>
          <w:bCs/>
          <w:color w:val="auto"/>
        </w:rPr>
        <w:t>Control financiar preventiv,</w:t>
      </w:r>
    </w:p>
    <w:p w:rsidR="005D0A08" w:rsidRPr="009908FD" w:rsidRDefault="005D0A08" w:rsidP="005D0A08">
      <w:pPr>
        <w:pStyle w:val="WW-Default"/>
        <w:widowControl w:val="0"/>
        <w:rPr>
          <w:rFonts w:cs="Times New Roman"/>
          <w:bCs/>
          <w:color w:val="auto"/>
        </w:rPr>
      </w:pPr>
      <w:r w:rsidRPr="009908FD">
        <w:rPr>
          <w:rFonts w:cs="Times New Roman"/>
          <w:bCs/>
          <w:color w:val="auto"/>
        </w:rPr>
        <w:t xml:space="preserve">       Consilier superior,</w:t>
      </w:r>
    </w:p>
    <w:p w:rsidR="005D0A08" w:rsidRPr="009908FD" w:rsidRDefault="005D0A08" w:rsidP="005D0A08">
      <w:pPr>
        <w:pStyle w:val="WW-Default"/>
        <w:widowControl w:val="0"/>
        <w:rPr>
          <w:rFonts w:cs="Times New Roman"/>
          <w:bCs/>
          <w:color w:val="auto"/>
        </w:rPr>
      </w:pPr>
    </w:p>
    <w:p w:rsidR="005D0A08" w:rsidRPr="009908FD" w:rsidRDefault="005D0A08" w:rsidP="005D0A08">
      <w:pPr>
        <w:pStyle w:val="WW-Default"/>
        <w:widowControl w:val="0"/>
        <w:rPr>
          <w:rFonts w:cs="Times New Roman"/>
          <w:bCs/>
          <w:color w:val="auto"/>
        </w:rPr>
      </w:pPr>
    </w:p>
    <w:p w:rsidR="005D0A08" w:rsidRDefault="005D0A08" w:rsidP="005D0A08">
      <w:pPr>
        <w:pStyle w:val="WW-Default"/>
        <w:widowControl w:val="0"/>
        <w:rPr>
          <w:rFonts w:cs="Times New Roman"/>
          <w:bCs/>
          <w:color w:val="auto"/>
        </w:rPr>
      </w:pPr>
    </w:p>
    <w:p w:rsidR="005D0A08" w:rsidRPr="009908FD" w:rsidRDefault="005D0A08" w:rsidP="005D0A08">
      <w:pPr>
        <w:pStyle w:val="WW-Default"/>
        <w:widowControl w:val="0"/>
        <w:rPr>
          <w:rFonts w:cs="Times New Roman"/>
          <w:bCs/>
          <w:color w:val="auto"/>
        </w:rPr>
      </w:pPr>
    </w:p>
    <w:p w:rsidR="000B3869" w:rsidRDefault="000B3869" w:rsidP="005D0A08">
      <w:pPr>
        <w:contextualSpacing/>
        <w:jc w:val="both"/>
        <w:rPr>
          <w:rFonts w:ascii="Times New Roman" w:hAnsi="Times New Roman"/>
          <w:bCs/>
          <w:sz w:val="24"/>
          <w:szCs w:val="24"/>
          <w:lang w:val="ro-RO" w:eastAsia="ar-SA"/>
        </w:rPr>
      </w:pPr>
    </w:p>
    <w:p w:rsidR="005D0A08" w:rsidRPr="009908FD" w:rsidRDefault="005D0A08" w:rsidP="005D0A08">
      <w:pPr>
        <w:contextualSpacing/>
        <w:jc w:val="both"/>
        <w:rPr>
          <w:rFonts w:ascii="Times New Roman" w:hAnsi="Times New Roman"/>
          <w:sz w:val="24"/>
          <w:szCs w:val="24"/>
        </w:rPr>
      </w:pPr>
      <w:r>
        <w:rPr>
          <w:rFonts w:ascii="Times New Roman" w:hAnsi="Times New Roman"/>
          <w:sz w:val="24"/>
          <w:szCs w:val="24"/>
        </w:rPr>
        <w:t xml:space="preserve">Persoană delegată pe linie de </w:t>
      </w:r>
      <w:r w:rsidRPr="009908FD">
        <w:rPr>
          <w:rFonts w:ascii="Times New Roman" w:hAnsi="Times New Roman"/>
          <w:sz w:val="24"/>
          <w:szCs w:val="24"/>
        </w:rPr>
        <w:t>achiziții publice,</w:t>
      </w:r>
    </w:p>
    <w:p w:rsidR="005D0A08" w:rsidRPr="009908FD" w:rsidRDefault="005D0A08" w:rsidP="005D0A08">
      <w:pPr>
        <w:contextualSpacing/>
        <w:jc w:val="both"/>
        <w:rPr>
          <w:rFonts w:ascii="Times New Roman" w:hAnsi="Times New Roman"/>
          <w:sz w:val="24"/>
          <w:szCs w:val="24"/>
        </w:rPr>
      </w:pPr>
      <w:r w:rsidRPr="009908FD">
        <w:rPr>
          <w:rFonts w:ascii="Times New Roman" w:hAnsi="Times New Roman"/>
          <w:noProof/>
          <w:sz w:val="24"/>
          <w:szCs w:val="24"/>
        </w:rPr>
        <w:t xml:space="preserve">           </w:t>
      </w:r>
      <w:r>
        <w:rPr>
          <w:rFonts w:ascii="Times New Roman" w:hAnsi="Times New Roman"/>
          <w:noProof/>
          <w:sz w:val="24"/>
          <w:szCs w:val="24"/>
        </w:rPr>
        <w:t xml:space="preserve">  </w:t>
      </w:r>
      <w:r w:rsidRPr="009908FD">
        <w:rPr>
          <w:rFonts w:ascii="Times New Roman" w:hAnsi="Times New Roman"/>
          <w:sz w:val="24"/>
          <w:szCs w:val="24"/>
        </w:rPr>
        <w:t xml:space="preserve">Consilier principal, </w:t>
      </w:r>
    </w:p>
    <w:p w:rsidR="005D0A08" w:rsidRDefault="005D0A08" w:rsidP="005D0A08">
      <w:pPr>
        <w:tabs>
          <w:tab w:val="left" w:pos="900"/>
        </w:tabs>
        <w:contextualSpacing/>
        <w:rPr>
          <w:rFonts w:ascii="Times New Roman" w:hAnsi="Times New Roman"/>
          <w:noProof/>
          <w:sz w:val="24"/>
          <w:szCs w:val="24"/>
        </w:rPr>
      </w:pPr>
      <w:r>
        <w:rPr>
          <w:rFonts w:ascii="Times New Roman" w:hAnsi="Times New Roman"/>
          <w:noProof/>
          <w:sz w:val="24"/>
          <w:szCs w:val="24"/>
        </w:rPr>
        <w:t xml:space="preserve">       </w:t>
      </w:r>
    </w:p>
    <w:p w:rsidR="005D0A08" w:rsidRPr="00A51998" w:rsidRDefault="005D0A08" w:rsidP="005D0A08">
      <w:pPr>
        <w:suppressAutoHyphens/>
        <w:spacing w:after="0" w:line="240" w:lineRule="auto"/>
        <w:textAlignment w:val="baseline"/>
        <w:rPr>
          <w:rFonts w:ascii="Times New Roman" w:eastAsia="Lucida Sans Unicode" w:hAnsi="Times New Roman"/>
          <w:b/>
          <w:bCs/>
          <w:kern w:val="1"/>
          <w:sz w:val="24"/>
          <w:szCs w:val="24"/>
          <w:u w:val="single"/>
          <w:lang w:val="ro-RO" w:eastAsia="ar-SA"/>
        </w:rPr>
      </w:pPr>
    </w:p>
    <w:p w:rsidR="005D0A08" w:rsidRPr="00A51998" w:rsidRDefault="005D0A08" w:rsidP="005D0A08">
      <w:pPr>
        <w:suppressAutoHyphens/>
        <w:spacing w:after="0" w:line="240" w:lineRule="auto"/>
        <w:jc w:val="center"/>
        <w:textAlignment w:val="baseline"/>
        <w:rPr>
          <w:rFonts w:ascii="Times New Roman" w:eastAsia="Lucida Sans Unicode" w:hAnsi="Times New Roman"/>
          <w:b/>
          <w:bCs/>
          <w:kern w:val="1"/>
          <w:sz w:val="24"/>
          <w:szCs w:val="24"/>
          <w:u w:val="single"/>
          <w:lang w:val="ro-RO" w:eastAsia="ar-SA"/>
        </w:rPr>
      </w:pPr>
    </w:p>
    <w:p w:rsidR="005D0A08" w:rsidRPr="00A51998" w:rsidRDefault="005D0A08" w:rsidP="005D0A08">
      <w:pPr>
        <w:suppressAutoHyphens/>
        <w:spacing w:after="0" w:line="240" w:lineRule="auto"/>
        <w:jc w:val="center"/>
        <w:textAlignment w:val="baseline"/>
        <w:rPr>
          <w:rFonts w:ascii="Times New Roman" w:eastAsia="Lucida Sans Unicode" w:hAnsi="Times New Roman"/>
          <w:b/>
          <w:bCs/>
          <w:kern w:val="1"/>
          <w:sz w:val="24"/>
          <w:szCs w:val="24"/>
          <w:u w:val="single"/>
          <w:lang w:val="ro-RO" w:eastAsia="ar-SA"/>
        </w:rPr>
      </w:pPr>
    </w:p>
    <w:p w:rsidR="005D0A08" w:rsidRPr="00A51998" w:rsidRDefault="005D0A08" w:rsidP="005D0A08">
      <w:pPr>
        <w:suppressAutoHyphens/>
        <w:spacing w:after="0" w:line="240" w:lineRule="auto"/>
        <w:jc w:val="center"/>
        <w:textAlignment w:val="baseline"/>
        <w:rPr>
          <w:rFonts w:ascii="Times New Roman" w:eastAsia="Lucida Sans Unicode" w:hAnsi="Times New Roman"/>
          <w:b/>
          <w:bCs/>
          <w:kern w:val="1"/>
          <w:sz w:val="24"/>
          <w:szCs w:val="24"/>
          <w:u w:val="single"/>
          <w:lang w:val="ro-RO" w:eastAsia="ar-SA"/>
        </w:rPr>
      </w:pPr>
    </w:p>
    <w:p w:rsidR="005D0A08" w:rsidRPr="00A51998" w:rsidRDefault="005D0A08" w:rsidP="005D0A08">
      <w:pPr>
        <w:suppressAutoHyphens/>
        <w:spacing w:after="0" w:line="240" w:lineRule="auto"/>
        <w:jc w:val="center"/>
        <w:textAlignment w:val="baseline"/>
        <w:rPr>
          <w:rFonts w:ascii="Times New Roman" w:eastAsia="Lucida Sans Unicode" w:hAnsi="Times New Roman"/>
          <w:kern w:val="1"/>
          <w:sz w:val="24"/>
          <w:szCs w:val="24"/>
          <w:lang w:val="ro-RO" w:eastAsia="ar-SA"/>
        </w:rPr>
      </w:pPr>
      <w:r w:rsidRPr="00A51998">
        <w:rPr>
          <w:rFonts w:ascii="Times New Roman" w:eastAsia="Lucida Sans Unicode" w:hAnsi="Times New Roman"/>
          <w:kern w:val="1"/>
          <w:sz w:val="24"/>
          <w:szCs w:val="24"/>
          <w:lang w:val="ro-RO" w:eastAsia="ar-SA"/>
        </w:rPr>
        <w:t xml:space="preserve"> </w:t>
      </w:r>
    </w:p>
    <w:p w:rsidR="005707AE" w:rsidRDefault="005707AE" w:rsidP="004D2322">
      <w:pPr>
        <w:spacing w:after="0" w:line="240" w:lineRule="auto"/>
        <w:rPr>
          <w:rFonts w:ascii="Times New Roman" w:hAnsi="Times New Roman"/>
        </w:rPr>
      </w:pPr>
    </w:p>
    <w:sectPr w:rsidR="005707AE" w:rsidSect="0039200E">
      <w:headerReference w:type="default" r:id="rId9"/>
      <w:footerReference w:type="default" r:id="rId10"/>
      <w:pgSz w:w="12240" w:h="15840"/>
      <w:pgMar w:top="709" w:right="900" w:bottom="567" w:left="1440" w:header="720" w:footer="69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7173" w:rsidRDefault="00477173" w:rsidP="000F48D6">
      <w:pPr>
        <w:spacing w:after="0" w:line="240" w:lineRule="auto"/>
      </w:pPr>
      <w:r>
        <w:separator/>
      </w:r>
    </w:p>
  </w:endnote>
  <w:endnote w:type="continuationSeparator" w:id="1">
    <w:p w:rsidR="00477173" w:rsidRDefault="00477173" w:rsidP="000F48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rebuchet MS Bold">
    <w:panose1 w:val="020B0703020202020204"/>
    <w:charset w:val="00"/>
    <w:family w:val="roman"/>
    <w:notTrueType/>
    <w:pitch w:val="default"/>
    <w:sig w:usb0="00000000" w:usb1="00000000" w:usb2="00000000" w:usb3="00000000" w:csb0="00000000" w:csb1="00000000"/>
  </w:font>
  <w:font w:name="Trebuchet MS">
    <w:panose1 w:val="020B0603020202020204"/>
    <w:charset w:val="EE"/>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MS Mincho">
    <w:altName w:val="ＭＳ 明朝"/>
    <w:panose1 w:val="02020609040205080304"/>
    <w:charset w:val="80"/>
    <w:family w:val="modern"/>
    <w:pitch w:val="fixed"/>
    <w:sig w:usb0="A00002BF" w:usb1="68C7FCFB" w:usb2="00000010" w:usb3="00000000" w:csb0="0002009F" w:csb1="00000000"/>
  </w:font>
  <w:font w:name="HiddenHorzOCR">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1F4F" w:rsidRDefault="002F1F4F">
    <w:pPr>
      <w:pStyle w:val="Footer"/>
      <w:jc w:val="right"/>
    </w:pPr>
    <w:fldSimple w:instr=" PAGE   \* MERGEFORMAT ">
      <w:r w:rsidR="000B3869">
        <w:rPr>
          <w:noProof/>
        </w:rPr>
        <w:t>39</w:t>
      </w:r>
    </w:fldSimple>
  </w:p>
  <w:p w:rsidR="0039200E" w:rsidRDefault="0039200E">
    <w:pPr>
      <w:pStyle w:val="Footer"/>
    </w:pPr>
    <w:r>
      <w:pict>
        <v:rect id="_x0000_i1025" style="width:0;height:1.5pt" o:hralign="center" o:hrstd="t" o:hr="t" fillcolor="#a0a0a0" stroked="f"/>
      </w:pict>
    </w:r>
  </w:p>
  <w:p w:rsidR="002F1F4F" w:rsidRPr="0039200E" w:rsidRDefault="001637DD" w:rsidP="00C96160">
    <w:pPr>
      <w:pStyle w:val="Footer"/>
      <w:jc w:val="center"/>
      <w:rPr>
        <w:rFonts w:ascii="Times New Roman" w:hAnsi="Times New Roman"/>
        <w:b/>
      </w:rPr>
    </w:pPr>
    <w:r>
      <w:rPr>
        <w:rFonts w:ascii="Times New Roman" w:hAnsi="Times New Roman"/>
        <w:b/>
      </w:rPr>
      <w:t xml:space="preserve">COMUNA </w:t>
    </w:r>
    <w:r w:rsidR="00F71671">
      <w:rPr>
        <w:rFonts w:ascii="Times New Roman" w:hAnsi="Times New Roman"/>
        <w:b/>
      </w:rPr>
      <w:t>CLEJA</w:t>
    </w:r>
    <w:r w:rsidR="003864FD">
      <w:rPr>
        <w:rFonts w:ascii="Times New Roman" w:hAnsi="Times New Roman"/>
        <w:b/>
      </w:rPr>
      <w:t>, JUDE</w:t>
    </w:r>
    <w:r w:rsidR="003864FD">
      <w:rPr>
        <w:rFonts w:ascii="Times New Roman" w:hAnsi="Times New Roman"/>
        <w:b/>
        <w:lang w:val="ro-RO"/>
      </w:rPr>
      <w:t>Ț</w:t>
    </w:r>
    <w:r w:rsidR="003864FD">
      <w:rPr>
        <w:rFonts w:ascii="Times New Roman" w:hAnsi="Times New Roman"/>
        <w:b/>
      </w:rPr>
      <w:t>UL BACĂ</w:t>
    </w:r>
    <w:r>
      <w:rPr>
        <w:rFonts w:ascii="Times New Roman" w:hAnsi="Times New Roman"/>
        <w:b/>
      </w:rPr>
      <w:t>U</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7173" w:rsidRDefault="00477173" w:rsidP="000F48D6">
      <w:pPr>
        <w:spacing w:after="0" w:line="240" w:lineRule="auto"/>
      </w:pPr>
      <w:r>
        <w:separator/>
      </w:r>
    </w:p>
  </w:footnote>
  <w:footnote w:type="continuationSeparator" w:id="1">
    <w:p w:rsidR="00477173" w:rsidRDefault="00477173" w:rsidP="000F48D6">
      <w:pPr>
        <w:spacing w:after="0" w:line="240" w:lineRule="auto"/>
      </w:pPr>
      <w:r>
        <w:continuationSeparator/>
      </w:r>
    </w:p>
  </w:footnote>
  <w:footnote w:id="2">
    <w:p w:rsidR="007E5F13" w:rsidRPr="00E43F0A" w:rsidRDefault="007E5F13" w:rsidP="007E5F13">
      <w:pPr>
        <w:jc w:val="both"/>
        <w:rPr>
          <w:sz w:val="18"/>
          <w:szCs w:val="18"/>
        </w:rPr>
      </w:pPr>
      <w:r w:rsidRPr="00E43F0A">
        <w:rPr>
          <w:rStyle w:val="FootnoteReference"/>
          <w:sz w:val="18"/>
          <w:szCs w:val="18"/>
        </w:rPr>
        <w:t>*)</w:t>
      </w:r>
      <w:r w:rsidRPr="00E43F0A">
        <w:rPr>
          <w:sz w:val="18"/>
          <w:szCs w:val="18"/>
        </w:rPr>
        <w:t xml:space="preserve"> Se precizează calitatea în care a participat la îndeplinirea contractului, care poate fi de: contractant unic sau contractant conducător (lider de asociaţie); contractant asociat; subcontractant.</w:t>
      </w:r>
    </w:p>
  </w:footnote>
  <w:footnote w:id="3">
    <w:p w:rsidR="007E5F13" w:rsidRPr="00637A3F" w:rsidRDefault="007E5F13" w:rsidP="007E5F13">
      <w:pPr>
        <w:pStyle w:val="FootnoteText"/>
        <w:rPr>
          <w:lang w:val="ro-RO"/>
        </w:rPr>
      </w:pPr>
      <w:r w:rsidRPr="00E43F0A">
        <w:rPr>
          <w:rStyle w:val="FootnoteReference"/>
          <w:rFonts w:ascii="Times New Roman" w:hAnsi="Times New Roman"/>
          <w:sz w:val="18"/>
          <w:szCs w:val="18"/>
          <w:lang w:val="ro-RO"/>
        </w:rPr>
        <w:t>**)</w:t>
      </w:r>
      <w:r w:rsidRPr="00E43F0A">
        <w:rPr>
          <w:rFonts w:ascii="Times New Roman" w:hAnsi="Times New Roman"/>
          <w:sz w:val="18"/>
          <w:szCs w:val="18"/>
          <w:lang w:val="ro-RO"/>
        </w:rPr>
        <w:t xml:space="preserve"> Se va preciza data de începere şi de finalizare a lucrărilor.</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400C" w:rsidRPr="007C2381" w:rsidRDefault="003864FD" w:rsidP="006C400C">
    <w:pPr>
      <w:shd w:val="clear" w:color="auto" w:fill="FFFFFF"/>
      <w:ind w:firstLine="720"/>
      <w:jc w:val="both"/>
      <w:rPr>
        <w:lang w:val="ro-RO" w:eastAsia="ro-RO"/>
      </w:rPr>
    </w:pPr>
    <w:r>
      <w:rPr>
        <w:rStyle w:val="yiv2020951546yui37237136427807607798"/>
        <w:b/>
        <w:bCs/>
        <w:lang w:val="ro-RO"/>
      </w:rPr>
      <w:t>„</w:t>
    </w:r>
    <w:r w:rsidR="006C400C">
      <w:rPr>
        <w:rStyle w:val="yiv2020951546yui37237136427807607798"/>
        <w:b/>
        <w:bCs/>
        <w:lang w:val="ro-RO"/>
      </w:rPr>
      <w:t>RENOVAREA EXTERIOARĂ A DISPENSARULUI MEDICAL, CABINET DE MEDICINĂ DENTARĂ ȘI FARMACIE DIN COMUNA CLEJA, JUDEȚUL BACĂU</w:t>
    </w:r>
    <w:r w:rsidR="006C400C" w:rsidRPr="007C2381">
      <w:rPr>
        <w:rStyle w:val="yiv2020951546yui37237136427807607798"/>
        <w:b/>
        <w:bCs/>
        <w:lang w:val="ro-RO"/>
      </w:rPr>
      <w:t xml:space="preserve">” </w:t>
    </w:r>
  </w:p>
  <w:p w:rsidR="001637DD" w:rsidRPr="00F71671" w:rsidRDefault="001637DD" w:rsidP="004A0F6A">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1924A6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name w:val="WW8Num1"/>
    <w:lvl w:ilvl="0">
      <w:start w:val="1"/>
      <w:numFmt w:val="upperRoman"/>
      <w:lvlText w:val="%1."/>
      <w:lvlJc w:val="left"/>
      <w:pPr>
        <w:tabs>
          <w:tab w:val="num" w:pos="0"/>
        </w:tabs>
        <w:ind w:left="0" w:firstLine="0"/>
      </w:pPr>
      <w:rPr>
        <w:rFonts w:ascii="Times New Roman" w:hAnsi="Times New Roman" w:cs="Times New Roman"/>
        <w:sz w:val="20"/>
        <w:szCs w:val="20"/>
      </w:rPr>
    </w:lvl>
    <w:lvl w:ilvl="1">
      <w:start w:val="1"/>
      <w:numFmt w:val="upperLetter"/>
      <w:lvlText w:val="%2."/>
      <w:lvlJc w:val="left"/>
      <w:pPr>
        <w:tabs>
          <w:tab w:val="num" w:pos="0"/>
        </w:tabs>
        <w:ind w:left="0" w:firstLine="0"/>
      </w:pPr>
      <w:rPr>
        <w:rFonts w:ascii="Times New Roman" w:hAnsi="Times New Roman" w:cs="Times New Roman"/>
        <w:sz w:val="20"/>
        <w:szCs w:val="20"/>
      </w:rPr>
    </w:lvl>
    <w:lvl w:ilvl="2">
      <w:start w:val="1"/>
      <w:numFmt w:val="decimal"/>
      <w:lvlText w:val="%3."/>
      <w:lvlJc w:val="left"/>
      <w:pPr>
        <w:tabs>
          <w:tab w:val="num" w:pos="0"/>
        </w:tabs>
        <w:ind w:left="0" w:firstLine="0"/>
      </w:pPr>
      <w:rPr>
        <w:rFonts w:ascii="Times New Roman" w:hAnsi="Times New Roman" w:cs="Times New Roman"/>
        <w:sz w:val="20"/>
        <w:szCs w:val="20"/>
      </w:rPr>
    </w:lvl>
    <w:lvl w:ilvl="3">
      <w:start w:val="1"/>
      <w:numFmt w:val="lowerLetter"/>
      <w:lvlText w:val="%4."/>
      <w:lvlJc w:val="left"/>
      <w:pPr>
        <w:tabs>
          <w:tab w:val="num" w:pos="0"/>
        </w:tabs>
        <w:ind w:left="0" w:firstLine="0"/>
      </w:pPr>
      <w:rPr>
        <w:rFonts w:ascii="Times New Roman" w:hAnsi="Times New Roman" w:cs="Times New Roman"/>
        <w:sz w:val="20"/>
        <w:szCs w:val="20"/>
      </w:rPr>
    </w:lvl>
    <w:lvl w:ilvl="4">
      <w:start w:val="1"/>
      <w:numFmt w:val="lowerRoman"/>
      <w:lvlText w:val="%5."/>
      <w:lvlJc w:val="left"/>
      <w:pPr>
        <w:tabs>
          <w:tab w:val="num" w:pos="0"/>
        </w:tabs>
        <w:ind w:left="0" w:firstLine="0"/>
      </w:pPr>
      <w:rPr>
        <w:rFonts w:ascii="Times New Roman" w:hAnsi="Times New Roman" w:cs="Times New Roman"/>
        <w:sz w:val="20"/>
        <w:szCs w:val="20"/>
      </w:rPr>
    </w:lvl>
    <w:lvl w:ilvl="5">
      <w:start w:val="1"/>
      <w:numFmt w:val="decimal"/>
      <w:lvlText w:val="%6)"/>
      <w:lvlJc w:val="left"/>
      <w:pPr>
        <w:tabs>
          <w:tab w:val="num" w:pos="0"/>
        </w:tabs>
        <w:ind w:left="0" w:firstLine="0"/>
      </w:pPr>
      <w:rPr>
        <w:rFonts w:ascii="Times New Roman" w:hAnsi="Times New Roman" w:cs="Times New Roman"/>
        <w:sz w:val="20"/>
        <w:szCs w:val="20"/>
      </w:rPr>
    </w:lvl>
    <w:lvl w:ilvl="6">
      <w:start w:val="1"/>
      <w:numFmt w:val="lowerLetter"/>
      <w:lvlText w:val="%7)"/>
      <w:lvlJc w:val="left"/>
      <w:pPr>
        <w:tabs>
          <w:tab w:val="num" w:pos="0"/>
        </w:tabs>
        <w:ind w:left="0" w:firstLine="0"/>
      </w:pPr>
      <w:rPr>
        <w:rFonts w:ascii="Times New Roman" w:hAnsi="Times New Roman" w:cs="Times New Roman"/>
        <w:sz w:val="20"/>
        <w:szCs w:val="20"/>
      </w:rPr>
    </w:lvl>
    <w:lvl w:ilvl="7">
      <w:start w:val="1"/>
      <w:numFmt w:val="lowerRoman"/>
      <w:lvlText w:val="%8)"/>
      <w:lvlJc w:val="left"/>
      <w:pPr>
        <w:tabs>
          <w:tab w:val="num" w:pos="0"/>
        </w:tabs>
        <w:ind w:left="0" w:firstLine="0"/>
      </w:pPr>
      <w:rPr>
        <w:rFonts w:ascii="Times New Roman" w:hAnsi="Times New Roman" w:cs="Times New Roman"/>
        <w:sz w:val="20"/>
        <w:szCs w:val="20"/>
      </w:rPr>
    </w:lvl>
    <w:lvl w:ilvl="8">
      <w:start w:val="1"/>
      <w:numFmt w:val="decimal"/>
      <w:lvlText w:val="(%9)"/>
      <w:lvlJc w:val="left"/>
      <w:pPr>
        <w:tabs>
          <w:tab w:val="num" w:pos="0"/>
        </w:tabs>
        <w:ind w:left="0" w:firstLine="0"/>
      </w:pPr>
      <w:rPr>
        <w:rFonts w:ascii="Times New Roman" w:hAnsi="Times New Roman" w:cs="Times New Roman"/>
        <w:sz w:val="20"/>
        <w:szCs w:val="20"/>
      </w:rPr>
    </w:lvl>
  </w:abstractNum>
  <w:abstractNum w:abstractNumId="2">
    <w:nsid w:val="00000002"/>
    <w:multiLevelType w:val="multilevel"/>
    <w:tmpl w:val="00000002"/>
    <w:name w:val="WW8Num2"/>
    <w:lvl w:ilvl="0">
      <w:start w:val="1"/>
      <w:numFmt w:val="upperRoman"/>
      <w:lvlText w:val="%1."/>
      <w:lvlJc w:val="left"/>
      <w:pPr>
        <w:tabs>
          <w:tab w:val="num" w:pos="0"/>
        </w:tabs>
        <w:ind w:left="0" w:firstLine="0"/>
      </w:pPr>
      <w:rPr>
        <w:rFonts w:ascii="Times New Roman" w:hAnsi="Times New Roman" w:cs="Times New Roman"/>
        <w:sz w:val="20"/>
        <w:szCs w:val="20"/>
      </w:rPr>
    </w:lvl>
    <w:lvl w:ilvl="1">
      <w:start w:val="1"/>
      <w:numFmt w:val="upperLetter"/>
      <w:lvlText w:val="%2."/>
      <w:lvlJc w:val="left"/>
      <w:pPr>
        <w:tabs>
          <w:tab w:val="num" w:pos="0"/>
        </w:tabs>
        <w:ind w:left="0" w:firstLine="0"/>
      </w:pPr>
      <w:rPr>
        <w:rFonts w:ascii="Times New Roman" w:hAnsi="Times New Roman" w:cs="Times New Roman"/>
        <w:sz w:val="20"/>
        <w:szCs w:val="20"/>
      </w:rPr>
    </w:lvl>
    <w:lvl w:ilvl="2">
      <w:start w:val="1"/>
      <w:numFmt w:val="decimal"/>
      <w:lvlText w:val="%3."/>
      <w:lvlJc w:val="left"/>
      <w:pPr>
        <w:tabs>
          <w:tab w:val="num" w:pos="0"/>
        </w:tabs>
        <w:ind w:left="0" w:firstLine="0"/>
      </w:pPr>
      <w:rPr>
        <w:rFonts w:ascii="Times New Roman" w:hAnsi="Times New Roman" w:cs="Times New Roman"/>
        <w:sz w:val="20"/>
        <w:szCs w:val="20"/>
      </w:rPr>
    </w:lvl>
    <w:lvl w:ilvl="3">
      <w:start w:val="1"/>
      <w:numFmt w:val="lowerLetter"/>
      <w:lvlText w:val="%4."/>
      <w:lvlJc w:val="left"/>
      <w:pPr>
        <w:tabs>
          <w:tab w:val="num" w:pos="0"/>
        </w:tabs>
        <w:ind w:left="0" w:firstLine="0"/>
      </w:pPr>
      <w:rPr>
        <w:rFonts w:ascii="Times New Roman" w:hAnsi="Times New Roman" w:cs="Times New Roman"/>
        <w:sz w:val="20"/>
        <w:szCs w:val="20"/>
      </w:rPr>
    </w:lvl>
    <w:lvl w:ilvl="4">
      <w:start w:val="1"/>
      <w:numFmt w:val="lowerRoman"/>
      <w:lvlText w:val="%5."/>
      <w:lvlJc w:val="left"/>
      <w:pPr>
        <w:tabs>
          <w:tab w:val="num" w:pos="0"/>
        </w:tabs>
        <w:ind w:left="0" w:firstLine="0"/>
      </w:pPr>
      <w:rPr>
        <w:rFonts w:ascii="Times New Roman" w:hAnsi="Times New Roman" w:cs="Times New Roman"/>
        <w:sz w:val="20"/>
        <w:szCs w:val="20"/>
      </w:rPr>
    </w:lvl>
    <w:lvl w:ilvl="5">
      <w:start w:val="1"/>
      <w:numFmt w:val="decimal"/>
      <w:lvlText w:val="%6)"/>
      <w:lvlJc w:val="left"/>
      <w:pPr>
        <w:tabs>
          <w:tab w:val="num" w:pos="0"/>
        </w:tabs>
        <w:ind w:left="0" w:firstLine="0"/>
      </w:pPr>
      <w:rPr>
        <w:rFonts w:ascii="Times New Roman" w:hAnsi="Times New Roman" w:cs="Times New Roman"/>
        <w:sz w:val="20"/>
        <w:szCs w:val="20"/>
      </w:rPr>
    </w:lvl>
    <w:lvl w:ilvl="6">
      <w:start w:val="1"/>
      <w:numFmt w:val="lowerLetter"/>
      <w:lvlText w:val="%7)"/>
      <w:lvlJc w:val="left"/>
      <w:pPr>
        <w:tabs>
          <w:tab w:val="num" w:pos="0"/>
        </w:tabs>
        <w:ind w:left="0" w:firstLine="0"/>
      </w:pPr>
      <w:rPr>
        <w:rFonts w:ascii="Times New Roman" w:hAnsi="Times New Roman" w:cs="Times New Roman"/>
        <w:sz w:val="20"/>
        <w:szCs w:val="20"/>
      </w:rPr>
    </w:lvl>
    <w:lvl w:ilvl="7">
      <w:start w:val="1"/>
      <w:numFmt w:val="lowerRoman"/>
      <w:lvlText w:val="%8)"/>
      <w:lvlJc w:val="left"/>
      <w:pPr>
        <w:tabs>
          <w:tab w:val="num" w:pos="0"/>
        </w:tabs>
        <w:ind w:left="0" w:firstLine="0"/>
      </w:pPr>
      <w:rPr>
        <w:rFonts w:ascii="Times New Roman" w:hAnsi="Times New Roman" w:cs="Times New Roman"/>
        <w:sz w:val="20"/>
        <w:szCs w:val="20"/>
      </w:rPr>
    </w:lvl>
    <w:lvl w:ilvl="8">
      <w:start w:val="1"/>
      <w:numFmt w:val="decimal"/>
      <w:lvlText w:val="(%9)"/>
      <w:lvlJc w:val="left"/>
      <w:pPr>
        <w:tabs>
          <w:tab w:val="num" w:pos="0"/>
        </w:tabs>
        <w:ind w:left="0" w:firstLine="0"/>
      </w:pPr>
      <w:rPr>
        <w:rFonts w:ascii="Times New Roman" w:hAnsi="Times New Roman" w:cs="Times New Roman"/>
        <w:sz w:val="20"/>
        <w:szCs w:val="20"/>
      </w:rPr>
    </w:lvl>
  </w:abstractNum>
  <w:abstractNum w:abstractNumId="3">
    <w:nsid w:val="00000003"/>
    <w:multiLevelType w:val="multilevel"/>
    <w:tmpl w:val="00000003"/>
    <w:name w:val="WW8Num3"/>
    <w:lvl w:ilvl="0">
      <w:start w:val="1"/>
      <w:numFmt w:val="upperRoman"/>
      <w:lvlText w:val="%1."/>
      <w:lvlJc w:val="left"/>
      <w:pPr>
        <w:tabs>
          <w:tab w:val="num" w:pos="0"/>
        </w:tabs>
        <w:ind w:left="0" w:firstLine="0"/>
      </w:pPr>
      <w:rPr>
        <w:rFonts w:ascii="Times New Roman" w:hAnsi="Times New Roman" w:cs="Times New Roman"/>
        <w:sz w:val="20"/>
        <w:szCs w:val="20"/>
      </w:rPr>
    </w:lvl>
    <w:lvl w:ilvl="1">
      <w:start w:val="1"/>
      <w:numFmt w:val="upperLetter"/>
      <w:lvlText w:val="%2."/>
      <w:lvlJc w:val="left"/>
      <w:pPr>
        <w:tabs>
          <w:tab w:val="num" w:pos="0"/>
        </w:tabs>
        <w:ind w:left="0" w:firstLine="0"/>
      </w:pPr>
      <w:rPr>
        <w:rFonts w:ascii="Times New Roman" w:hAnsi="Times New Roman" w:cs="Times New Roman"/>
        <w:sz w:val="20"/>
        <w:szCs w:val="20"/>
      </w:rPr>
    </w:lvl>
    <w:lvl w:ilvl="2">
      <w:start w:val="1"/>
      <w:numFmt w:val="decimal"/>
      <w:lvlText w:val="%3."/>
      <w:lvlJc w:val="left"/>
      <w:pPr>
        <w:tabs>
          <w:tab w:val="num" w:pos="0"/>
        </w:tabs>
        <w:ind w:left="0" w:firstLine="0"/>
      </w:pPr>
      <w:rPr>
        <w:rFonts w:ascii="Times New Roman" w:hAnsi="Times New Roman" w:cs="Times New Roman"/>
        <w:sz w:val="20"/>
        <w:szCs w:val="20"/>
      </w:rPr>
    </w:lvl>
    <w:lvl w:ilvl="3">
      <w:start w:val="1"/>
      <w:numFmt w:val="lowerLetter"/>
      <w:lvlText w:val="%4."/>
      <w:lvlJc w:val="left"/>
      <w:pPr>
        <w:tabs>
          <w:tab w:val="num" w:pos="0"/>
        </w:tabs>
        <w:ind w:left="0" w:firstLine="0"/>
      </w:pPr>
      <w:rPr>
        <w:rFonts w:ascii="Times New Roman" w:hAnsi="Times New Roman" w:cs="Times New Roman"/>
        <w:sz w:val="20"/>
        <w:szCs w:val="20"/>
      </w:rPr>
    </w:lvl>
    <w:lvl w:ilvl="4">
      <w:start w:val="1"/>
      <w:numFmt w:val="lowerRoman"/>
      <w:lvlText w:val="%5."/>
      <w:lvlJc w:val="left"/>
      <w:pPr>
        <w:tabs>
          <w:tab w:val="num" w:pos="0"/>
        </w:tabs>
        <w:ind w:left="0" w:firstLine="0"/>
      </w:pPr>
      <w:rPr>
        <w:rFonts w:ascii="Times New Roman" w:hAnsi="Times New Roman" w:cs="Times New Roman"/>
        <w:sz w:val="20"/>
        <w:szCs w:val="20"/>
      </w:rPr>
    </w:lvl>
    <w:lvl w:ilvl="5">
      <w:start w:val="1"/>
      <w:numFmt w:val="decimal"/>
      <w:lvlText w:val="%6)"/>
      <w:lvlJc w:val="left"/>
      <w:pPr>
        <w:tabs>
          <w:tab w:val="num" w:pos="0"/>
        </w:tabs>
        <w:ind w:left="0" w:firstLine="0"/>
      </w:pPr>
      <w:rPr>
        <w:rFonts w:ascii="Times New Roman" w:hAnsi="Times New Roman" w:cs="Times New Roman"/>
        <w:sz w:val="20"/>
        <w:szCs w:val="20"/>
      </w:rPr>
    </w:lvl>
    <w:lvl w:ilvl="6">
      <w:start w:val="1"/>
      <w:numFmt w:val="lowerLetter"/>
      <w:lvlText w:val="%7)"/>
      <w:lvlJc w:val="left"/>
      <w:pPr>
        <w:tabs>
          <w:tab w:val="num" w:pos="0"/>
        </w:tabs>
        <w:ind w:left="0" w:firstLine="0"/>
      </w:pPr>
      <w:rPr>
        <w:rFonts w:ascii="Times New Roman" w:hAnsi="Times New Roman" w:cs="Times New Roman"/>
        <w:sz w:val="20"/>
        <w:szCs w:val="20"/>
      </w:rPr>
    </w:lvl>
    <w:lvl w:ilvl="7">
      <w:start w:val="1"/>
      <w:numFmt w:val="lowerRoman"/>
      <w:lvlText w:val="%8)"/>
      <w:lvlJc w:val="left"/>
      <w:pPr>
        <w:tabs>
          <w:tab w:val="num" w:pos="0"/>
        </w:tabs>
        <w:ind w:left="0" w:firstLine="0"/>
      </w:pPr>
      <w:rPr>
        <w:rFonts w:ascii="Times New Roman" w:hAnsi="Times New Roman" w:cs="Times New Roman"/>
        <w:sz w:val="20"/>
        <w:szCs w:val="20"/>
      </w:rPr>
    </w:lvl>
    <w:lvl w:ilvl="8">
      <w:start w:val="1"/>
      <w:numFmt w:val="decimal"/>
      <w:lvlText w:val="(%9)"/>
      <w:lvlJc w:val="left"/>
      <w:pPr>
        <w:tabs>
          <w:tab w:val="num" w:pos="0"/>
        </w:tabs>
        <w:ind w:left="0" w:firstLine="0"/>
      </w:pPr>
      <w:rPr>
        <w:rFonts w:ascii="Times New Roman" w:hAnsi="Times New Roman" w:cs="Times New Roman"/>
        <w:sz w:val="20"/>
        <w:szCs w:val="20"/>
      </w:rPr>
    </w:lvl>
  </w:abstractNum>
  <w:abstractNum w:abstractNumId="4">
    <w:nsid w:val="00000004"/>
    <w:multiLevelType w:val="multilevel"/>
    <w:tmpl w:val="00000004"/>
    <w:name w:val="WW8Num4"/>
    <w:lvl w:ilvl="0">
      <w:start w:val="1"/>
      <w:numFmt w:val="upperRoman"/>
      <w:lvlText w:val="%1."/>
      <w:lvlJc w:val="left"/>
      <w:pPr>
        <w:tabs>
          <w:tab w:val="num" w:pos="0"/>
        </w:tabs>
        <w:ind w:left="0" w:firstLine="0"/>
      </w:pPr>
      <w:rPr>
        <w:rFonts w:ascii="Times New Roman" w:hAnsi="Times New Roman" w:cs="Times New Roman"/>
        <w:sz w:val="20"/>
        <w:szCs w:val="20"/>
      </w:rPr>
    </w:lvl>
    <w:lvl w:ilvl="1">
      <w:start w:val="1"/>
      <w:numFmt w:val="upperLetter"/>
      <w:lvlText w:val="%2."/>
      <w:lvlJc w:val="left"/>
      <w:pPr>
        <w:tabs>
          <w:tab w:val="num" w:pos="0"/>
        </w:tabs>
        <w:ind w:left="0" w:firstLine="0"/>
      </w:pPr>
      <w:rPr>
        <w:rFonts w:ascii="Times New Roman" w:hAnsi="Times New Roman" w:cs="Times New Roman"/>
        <w:sz w:val="20"/>
        <w:szCs w:val="20"/>
      </w:rPr>
    </w:lvl>
    <w:lvl w:ilvl="2">
      <w:start w:val="1"/>
      <w:numFmt w:val="decimal"/>
      <w:lvlText w:val="%3."/>
      <w:lvlJc w:val="left"/>
      <w:pPr>
        <w:tabs>
          <w:tab w:val="num" w:pos="0"/>
        </w:tabs>
        <w:ind w:left="0" w:firstLine="0"/>
      </w:pPr>
      <w:rPr>
        <w:rFonts w:ascii="Times New Roman" w:hAnsi="Times New Roman" w:cs="Times New Roman"/>
        <w:sz w:val="20"/>
        <w:szCs w:val="20"/>
      </w:rPr>
    </w:lvl>
    <w:lvl w:ilvl="3">
      <w:start w:val="1"/>
      <w:numFmt w:val="lowerLetter"/>
      <w:lvlText w:val="%4."/>
      <w:lvlJc w:val="left"/>
      <w:pPr>
        <w:tabs>
          <w:tab w:val="num" w:pos="0"/>
        </w:tabs>
        <w:ind w:left="0" w:firstLine="0"/>
      </w:pPr>
      <w:rPr>
        <w:rFonts w:ascii="Times New Roman" w:hAnsi="Times New Roman" w:cs="Times New Roman"/>
        <w:sz w:val="20"/>
        <w:szCs w:val="20"/>
      </w:rPr>
    </w:lvl>
    <w:lvl w:ilvl="4">
      <w:start w:val="1"/>
      <w:numFmt w:val="lowerRoman"/>
      <w:lvlText w:val="%5."/>
      <w:lvlJc w:val="left"/>
      <w:pPr>
        <w:tabs>
          <w:tab w:val="num" w:pos="0"/>
        </w:tabs>
        <w:ind w:left="0" w:firstLine="0"/>
      </w:pPr>
      <w:rPr>
        <w:rFonts w:ascii="Times New Roman" w:hAnsi="Times New Roman" w:cs="Times New Roman"/>
        <w:sz w:val="20"/>
        <w:szCs w:val="20"/>
      </w:rPr>
    </w:lvl>
    <w:lvl w:ilvl="5">
      <w:start w:val="1"/>
      <w:numFmt w:val="decimal"/>
      <w:lvlText w:val="%6)"/>
      <w:lvlJc w:val="left"/>
      <w:pPr>
        <w:tabs>
          <w:tab w:val="num" w:pos="0"/>
        </w:tabs>
        <w:ind w:left="0" w:firstLine="0"/>
      </w:pPr>
      <w:rPr>
        <w:rFonts w:ascii="Times New Roman" w:hAnsi="Times New Roman" w:cs="Times New Roman"/>
        <w:sz w:val="20"/>
        <w:szCs w:val="20"/>
      </w:rPr>
    </w:lvl>
    <w:lvl w:ilvl="6">
      <w:start w:val="1"/>
      <w:numFmt w:val="lowerLetter"/>
      <w:lvlText w:val="%7)"/>
      <w:lvlJc w:val="left"/>
      <w:pPr>
        <w:tabs>
          <w:tab w:val="num" w:pos="0"/>
        </w:tabs>
        <w:ind w:left="0" w:firstLine="0"/>
      </w:pPr>
      <w:rPr>
        <w:rFonts w:ascii="Times New Roman" w:hAnsi="Times New Roman" w:cs="Times New Roman"/>
        <w:sz w:val="20"/>
        <w:szCs w:val="20"/>
      </w:rPr>
    </w:lvl>
    <w:lvl w:ilvl="7">
      <w:start w:val="1"/>
      <w:numFmt w:val="lowerRoman"/>
      <w:lvlText w:val="%8)"/>
      <w:lvlJc w:val="left"/>
      <w:pPr>
        <w:tabs>
          <w:tab w:val="num" w:pos="0"/>
        </w:tabs>
        <w:ind w:left="0" w:firstLine="0"/>
      </w:pPr>
      <w:rPr>
        <w:rFonts w:ascii="Times New Roman" w:hAnsi="Times New Roman" w:cs="Times New Roman"/>
        <w:sz w:val="20"/>
        <w:szCs w:val="20"/>
      </w:rPr>
    </w:lvl>
    <w:lvl w:ilvl="8">
      <w:start w:val="1"/>
      <w:numFmt w:val="decimal"/>
      <w:lvlText w:val="(%9)"/>
      <w:lvlJc w:val="left"/>
      <w:pPr>
        <w:tabs>
          <w:tab w:val="num" w:pos="0"/>
        </w:tabs>
        <w:ind w:left="0" w:firstLine="0"/>
      </w:pPr>
      <w:rPr>
        <w:rFonts w:ascii="Times New Roman" w:hAnsi="Times New Roman" w:cs="Times New Roman"/>
        <w:sz w:val="20"/>
        <w:szCs w:val="20"/>
      </w:rPr>
    </w:lvl>
  </w:abstractNum>
  <w:abstractNum w:abstractNumId="5">
    <w:nsid w:val="00000005"/>
    <w:multiLevelType w:val="multilevel"/>
    <w:tmpl w:val="00000005"/>
    <w:name w:val="WW8Num5"/>
    <w:lvl w:ilvl="0">
      <w:start w:val="1"/>
      <w:numFmt w:val="upperRoman"/>
      <w:lvlText w:val="%1."/>
      <w:lvlJc w:val="left"/>
      <w:pPr>
        <w:tabs>
          <w:tab w:val="num" w:pos="0"/>
        </w:tabs>
        <w:ind w:left="0" w:firstLine="0"/>
      </w:pPr>
      <w:rPr>
        <w:rFonts w:ascii="Times New Roman" w:hAnsi="Times New Roman" w:cs="Times New Roman"/>
        <w:sz w:val="20"/>
        <w:szCs w:val="20"/>
      </w:rPr>
    </w:lvl>
    <w:lvl w:ilvl="1">
      <w:start w:val="1"/>
      <w:numFmt w:val="upperLetter"/>
      <w:lvlText w:val="%2."/>
      <w:lvlJc w:val="left"/>
      <w:pPr>
        <w:tabs>
          <w:tab w:val="num" w:pos="0"/>
        </w:tabs>
        <w:ind w:left="0" w:firstLine="0"/>
      </w:pPr>
      <w:rPr>
        <w:rFonts w:ascii="Times New Roman" w:hAnsi="Times New Roman" w:cs="Times New Roman"/>
        <w:sz w:val="20"/>
        <w:szCs w:val="20"/>
      </w:rPr>
    </w:lvl>
    <w:lvl w:ilvl="2">
      <w:start w:val="1"/>
      <w:numFmt w:val="decimal"/>
      <w:lvlText w:val="%3."/>
      <w:lvlJc w:val="left"/>
      <w:pPr>
        <w:tabs>
          <w:tab w:val="num" w:pos="0"/>
        </w:tabs>
        <w:ind w:left="0" w:firstLine="0"/>
      </w:pPr>
      <w:rPr>
        <w:rFonts w:ascii="Times New Roman" w:hAnsi="Times New Roman" w:cs="Times New Roman"/>
        <w:sz w:val="20"/>
        <w:szCs w:val="20"/>
      </w:rPr>
    </w:lvl>
    <w:lvl w:ilvl="3">
      <w:start w:val="1"/>
      <w:numFmt w:val="lowerLetter"/>
      <w:lvlText w:val="%4."/>
      <w:lvlJc w:val="left"/>
      <w:pPr>
        <w:tabs>
          <w:tab w:val="num" w:pos="0"/>
        </w:tabs>
        <w:ind w:left="0" w:firstLine="0"/>
      </w:pPr>
      <w:rPr>
        <w:rFonts w:ascii="Times New Roman" w:hAnsi="Times New Roman" w:cs="Times New Roman"/>
        <w:sz w:val="20"/>
        <w:szCs w:val="20"/>
      </w:rPr>
    </w:lvl>
    <w:lvl w:ilvl="4">
      <w:start w:val="1"/>
      <w:numFmt w:val="lowerRoman"/>
      <w:lvlText w:val="%5."/>
      <w:lvlJc w:val="left"/>
      <w:pPr>
        <w:tabs>
          <w:tab w:val="num" w:pos="0"/>
        </w:tabs>
        <w:ind w:left="0" w:firstLine="0"/>
      </w:pPr>
      <w:rPr>
        <w:rFonts w:ascii="Times New Roman" w:hAnsi="Times New Roman" w:cs="Times New Roman"/>
        <w:sz w:val="20"/>
        <w:szCs w:val="20"/>
      </w:rPr>
    </w:lvl>
    <w:lvl w:ilvl="5">
      <w:start w:val="1"/>
      <w:numFmt w:val="decimal"/>
      <w:lvlText w:val="%6)"/>
      <w:lvlJc w:val="left"/>
      <w:pPr>
        <w:tabs>
          <w:tab w:val="num" w:pos="0"/>
        </w:tabs>
        <w:ind w:left="0" w:firstLine="0"/>
      </w:pPr>
      <w:rPr>
        <w:rFonts w:ascii="Times New Roman" w:hAnsi="Times New Roman" w:cs="Times New Roman"/>
        <w:sz w:val="20"/>
        <w:szCs w:val="20"/>
      </w:rPr>
    </w:lvl>
    <w:lvl w:ilvl="6">
      <w:start w:val="1"/>
      <w:numFmt w:val="lowerLetter"/>
      <w:lvlText w:val="%7)"/>
      <w:lvlJc w:val="left"/>
      <w:pPr>
        <w:tabs>
          <w:tab w:val="num" w:pos="0"/>
        </w:tabs>
        <w:ind w:left="0" w:firstLine="0"/>
      </w:pPr>
      <w:rPr>
        <w:rFonts w:ascii="Times New Roman" w:hAnsi="Times New Roman" w:cs="Times New Roman"/>
        <w:sz w:val="20"/>
        <w:szCs w:val="20"/>
      </w:rPr>
    </w:lvl>
    <w:lvl w:ilvl="7">
      <w:start w:val="1"/>
      <w:numFmt w:val="lowerRoman"/>
      <w:lvlText w:val="%8)"/>
      <w:lvlJc w:val="left"/>
      <w:pPr>
        <w:tabs>
          <w:tab w:val="num" w:pos="0"/>
        </w:tabs>
        <w:ind w:left="0" w:firstLine="0"/>
      </w:pPr>
      <w:rPr>
        <w:rFonts w:ascii="Times New Roman" w:hAnsi="Times New Roman" w:cs="Times New Roman"/>
        <w:sz w:val="20"/>
        <w:szCs w:val="20"/>
      </w:rPr>
    </w:lvl>
    <w:lvl w:ilvl="8">
      <w:start w:val="1"/>
      <w:numFmt w:val="decimal"/>
      <w:lvlText w:val="(%9)"/>
      <w:lvlJc w:val="left"/>
      <w:pPr>
        <w:tabs>
          <w:tab w:val="num" w:pos="0"/>
        </w:tabs>
        <w:ind w:left="0" w:firstLine="0"/>
      </w:pPr>
      <w:rPr>
        <w:rFonts w:ascii="Times New Roman" w:hAnsi="Times New Roman" w:cs="Times New Roman"/>
        <w:sz w:val="20"/>
        <w:szCs w:val="20"/>
      </w:rPr>
    </w:lvl>
  </w:abstractNum>
  <w:abstractNum w:abstractNumId="6">
    <w:nsid w:val="00000006"/>
    <w:multiLevelType w:val="multilevel"/>
    <w:tmpl w:val="00000006"/>
    <w:name w:val="WW8Num6"/>
    <w:lvl w:ilvl="0">
      <w:start w:val="1"/>
      <w:numFmt w:val="upperRoman"/>
      <w:lvlText w:val="%1."/>
      <w:lvlJc w:val="left"/>
      <w:pPr>
        <w:tabs>
          <w:tab w:val="num" w:pos="0"/>
        </w:tabs>
        <w:ind w:left="0" w:firstLine="0"/>
      </w:pPr>
      <w:rPr>
        <w:rFonts w:ascii="Times New Roman" w:hAnsi="Times New Roman" w:cs="Times New Roman"/>
        <w:sz w:val="20"/>
        <w:szCs w:val="20"/>
      </w:rPr>
    </w:lvl>
    <w:lvl w:ilvl="1">
      <w:start w:val="1"/>
      <w:numFmt w:val="upperLetter"/>
      <w:lvlText w:val="%2."/>
      <w:lvlJc w:val="left"/>
      <w:pPr>
        <w:tabs>
          <w:tab w:val="num" w:pos="0"/>
        </w:tabs>
        <w:ind w:left="0" w:firstLine="0"/>
      </w:pPr>
      <w:rPr>
        <w:rFonts w:ascii="Times New Roman" w:hAnsi="Times New Roman" w:cs="Times New Roman"/>
        <w:sz w:val="20"/>
        <w:szCs w:val="20"/>
      </w:rPr>
    </w:lvl>
    <w:lvl w:ilvl="2">
      <w:start w:val="1"/>
      <w:numFmt w:val="decimal"/>
      <w:lvlText w:val="%3."/>
      <w:lvlJc w:val="left"/>
      <w:pPr>
        <w:tabs>
          <w:tab w:val="num" w:pos="0"/>
        </w:tabs>
        <w:ind w:left="0" w:firstLine="0"/>
      </w:pPr>
      <w:rPr>
        <w:rFonts w:ascii="Times New Roman" w:hAnsi="Times New Roman" w:cs="Times New Roman"/>
        <w:sz w:val="20"/>
        <w:szCs w:val="20"/>
      </w:rPr>
    </w:lvl>
    <w:lvl w:ilvl="3">
      <w:start w:val="1"/>
      <w:numFmt w:val="lowerLetter"/>
      <w:lvlText w:val="%4."/>
      <w:lvlJc w:val="left"/>
      <w:pPr>
        <w:tabs>
          <w:tab w:val="num" w:pos="0"/>
        </w:tabs>
        <w:ind w:left="0" w:firstLine="0"/>
      </w:pPr>
      <w:rPr>
        <w:rFonts w:ascii="Times New Roman" w:hAnsi="Times New Roman" w:cs="Times New Roman"/>
        <w:sz w:val="20"/>
        <w:szCs w:val="20"/>
      </w:rPr>
    </w:lvl>
    <w:lvl w:ilvl="4">
      <w:start w:val="1"/>
      <w:numFmt w:val="lowerRoman"/>
      <w:lvlText w:val="%5."/>
      <w:lvlJc w:val="left"/>
      <w:pPr>
        <w:tabs>
          <w:tab w:val="num" w:pos="0"/>
        </w:tabs>
        <w:ind w:left="0" w:firstLine="0"/>
      </w:pPr>
      <w:rPr>
        <w:rFonts w:ascii="Times New Roman" w:hAnsi="Times New Roman" w:cs="Times New Roman"/>
        <w:sz w:val="20"/>
        <w:szCs w:val="20"/>
      </w:rPr>
    </w:lvl>
    <w:lvl w:ilvl="5">
      <w:start w:val="1"/>
      <w:numFmt w:val="decimal"/>
      <w:lvlText w:val="%6)"/>
      <w:lvlJc w:val="left"/>
      <w:pPr>
        <w:tabs>
          <w:tab w:val="num" w:pos="0"/>
        </w:tabs>
        <w:ind w:left="0" w:firstLine="0"/>
      </w:pPr>
      <w:rPr>
        <w:rFonts w:ascii="Times New Roman" w:hAnsi="Times New Roman" w:cs="Times New Roman"/>
        <w:sz w:val="20"/>
        <w:szCs w:val="20"/>
      </w:rPr>
    </w:lvl>
    <w:lvl w:ilvl="6">
      <w:start w:val="1"/>
      <w:numFmt w:val="lowerLetter"/>
      <w:lvlText w:val="%7)"/>
      <w:lvlJc w:val="left"/>
      <w:pPr>
        <w:tabs>
          <w:tab w:val="num" w:pos="0"/>
        </w:tabs>
        <w:ind w:left="0" w:firstLine="0"/>
      </w:pPr>
      <w:rPr>
        <w:rFonts w:ascii="Times New Roman" w:hAnsi="Times New Roman" w:cs="Times New Roman"/>
        <w:sz w:val="20"/>
        <w:szCs w:val="20"/>
      </w:rPr>
    </w:lvl>
    <w:lvl w:ilvl="7">
      <w:start w:val="1"/>
      <w:numFmt w:val="lowerRoman"/>
      <w:lvlText w:val="%8)"/>
      <w:lvlJc w:val="left"/>
      <w:pPr>
        <w:tabs>
          <w:tab w:val="num" w:pos="0"/>
        </w:tabs>
        <w:ind w:left="0" w:firstLine="0"/>
      </w:pPr>
      <w:rPr>
        <w:rFonts w:ascii="Times New Roman" w:hAnsi="Times New Roman" w:cs="Times New Roman"/>
        <w:sz w:val="20"/>
        <w:szCs w:val="20"/>
      </w:rPr>
    </w:lvl>
    <w:lvl w:ilvl="8">
      <w:start w:val="1"/>
      <w:numFmt w:val="decimal"/>
      <w:lvlText w:val="(%9)"/>
      <w:lvlJc w:val="left"/>
      <w:pPr>
        <w:tabs>
          <w:tab w:val="num" w:pos="0"/>
        </w:tabs>
        <w:ind w:left="0" w:firstLine="0"/>
      </w:pPr>
      <w:rPr>
        <w:rFonts w:ascii="Times New Roman" w:hAnsi="Times New Roman" w:cs="Times New Roman"/>
        <w:sz w:val="20"/>
        <w:szCs w:val="20"/>
      </w:rPr>
    </w:lvl>
  </w:abstractNum>
  <w:abstractNum w:abstractNumId="7">
    <w:nsid w:val="00000007"/>
    <w:multiLevelType w:val="multilevel"/>
    <w:tmpl w:val="00000007"/>
    <w:name w:val="WW8Num7"/>
    <w:lvl w:ilvl="0">
      <w:start w:val="1"/>
      <w:numFmt w:val="upperRoman"/>
      <w:lvlText w:val="%1."/>
      <w:lvlJc w:val="left"/>
      <w:pPr>
        <w:tabs>
          <w:tab w:val="num" w:pos="0"/>
        </w:tabs>
        <w:ind w:left="0" w:firstLine="0"/>
      </w:pPr>
      <w:rPr>
        <w:rFonts w:ascii="Times New Roman" w:hAnsi="Times New Roman" w:cs="Times New Roman"/>
        <w:sz w:val="20"/>
        <w:szCs w:val="20"/>
      </w:rPr>
    </w:lvl>
    <w:lvl w:ilvl="1">
      <w:start w:val="1"/>
      <w:numFmt w:val="upperLetter"/>
      <w:lvlText w:val="%2."/>
      <w:lvlJc w:val="left"/>
      <w:pPr>
        <w:tabs>
          <w:tab w:val="num" w:pos="0"/>
        </w:tabs>
        <w:ind w:left="0" w:firstLine="0"/>
      </w:pPr>
      <w:rPr>
        <w:rFonts w:ascii="Times New Roman" w:hAnsi="Times New Roman" w:cs="Times New Roman"/>
        <w:sz w:val="20"/>
        <w:szCs w:val="20"/>
      </w:rPr>
    </w:lvl>
    <w:lvl w:ilvl="2">
      <w:start w:val="1"/>
      <w:numFmt w:val="decimal"/>
      <w:lvlText w:val="%3."/>
      <w:lvlJc w:val="left"/>
      <w:pPr>
        <w:tabs>
          <w:tab w:val="num" w:pos="0"/>
        </w:tabs>
        <w:ind w:left="0" w:firstLine="0"/>
      </w:pPr>
      <w:rPr>
        <w:rFonts w:ascii="Times New Roman" w:hAnsi="Times New Roman" w:cs="Times New Roman"/>
        <w:sz w:val="20"/>
        <w:szCs w:val="20"/>
      </w:rPr>
    </w:lvl>
    <w:lvl w:ilvl="3">
      <w:start w:val="1"/>
      <w:numFmt w:val="lowerLetter"/>
      <w:lvlText w:val="%4."/>
      <w:lvlJc w:val="left"/>
      <w:pPr>
        <w:tabs>
          <w:tab w:val="num" w:pos="0"/>
        </w:tabs>
        <w:ind w:left="0" w:firstLine="0"/>
      </w:pPr>
      <w:rPr>
        <w:rFonts w:ascii="Times New Roman" w:hAnsi="Times New Roman" w:cs="Times New Roman"/>
        <w:sz w:val="20"/>
        <w:szCs w:val="20"/>
      </w:rPr>
    </w:lvl>
    <w:lvl w:ilvl="4">
      <w:start w:val="1"/>
      <w:numFmt w:val="lowerRoman"/>
      <w:lvlText w:val="%5."/>
      <w:lvlJc w:val="left"/>
      <w:pPr>
        <w:tabs>
          <w:tab w:val="num" w:pos="0"/>
        </w:tabs>
        <w:ind w:left="0" w:firstLine="0"/>
      </w:pPr>
      <w:rPr>
        <w:rFonts w:ascii="Times New Roman" w:hAnsi="Times New Roman" w:cs="Times New Roman"/>
        <w:sz w:val="20"/>
        <w:szCs w:val="20"/>
      </w:rPr>
    </w:lvl>
    <w:lvl w:ilvl="5">
      <w:start w:val="1"/>
      <w:numFmt w:val="decimal"/>
      <w:lvlText w:val="%6)"/>
      <w:lvlJc w:val="left"/>
      <w:pPr>
        <w:tabs>
          <w:tab w:val="num" w:pos="0"/>
        </w:tabs>
        <w:ind w:left="0" w:firstLine="0"/>
      </w:pPr>
      <w:rPr>
        <w:rFonts w:ascii="Times New Roman" w:hAnsi="Times New Roman" w:cs="Times New Roman"/>
        <w:sz w:val="20"/>
        <w:szCs w:val="20"/>
      </w:rPr>
    </w:lvl>
    <w:lvl w:ilvl="6">
      <w:start w:val="1"/>
      <w:numFmt w:val="lowerLetter"/>
      <w:lvlText w:val="%7)"/>
      <w:lvlJc w:val="left"/>
      <w:pPr>
        <w:tabs>
          <w:tab w:val="num" w:pos="0"/>
        </w:tabs>
        <w:ind w:left="0" w:firstLine="0"/>
      </w:pPr>
      <w:rPr>
        <w:rFonts w:ascii="Times New Roman" w:hAnsi="Times New Roman" w:cs="Times New Roman"/>
        <w:sz w:val="20"/>
        <w:szCs w:val="20"/>
      </w:rPr>
    </w:lvl>
    <w:lvl w:ilvl="7">
      <w:start w:val="1"/>
      <w:numFmt w:val="lowerRoman"/>
      <w:lvlText w:val="%8)"/>
      <w:lvlJc w:val="left"/>
      <w:pPr>
        <w:tabs>
          <w:tab w:val="num" w:pos="0"/>
        </w:tabs>
        <w:ind w:left="0" w:firstLine="0"/>
      </w:pPr>
      <w:rPr>
        <w:rFonts w:ascii="Times New Roman" w:hAnsi="Times New Roman" w:cs="Times New Roman"/>
        <w:sz w:val="20"/>
        <w:szCs w:val="20"/>
      </w:rPr>
    </w:lvl>
    <w:lvl w:ilvl="8">
      <w:start w:val="1"/>
      <w:numFmt w:val="decimal"/>
      <w:lvlText w:val="(%9)"/>
      <w:lvlJc w:val="left"/>
      <w:pPr>
        <w:tabs>
          <w:tab w:val="num" w:pos="0"/>
        </w:tabs>
        <w:ind w:left="0" w:firstLine="0"/>
      </w:pPr>
      <w:rPr>
        <w:rFonts w:ascii="Times New Roman" w:hAnsi="Times New Roman" w:cs="Times New Roman"/>
        <w:sz w:val="20"/>
        <w:szCs w:val="20"/>
      </w:rPr>
    </w:lvl>
  </w:abstractNum>
  <w:abstractNum w:abstractNumId="8">
    <w:nsid w:val="00000008"/>
    <w:multiLevelType w:val="multilevel"/>
    <w:tmpl w:val="00000008"/>
    <w:name w:val="WW8Num8"/>
    <w:lvl w:ilvl="0">
      <w:start w:val="1"/>
      <w:numFmt w:val="upperRoman"/>
      <w:lvlText w:val="%1."/>
      <w:lvlJc w:val="left"/>
      <w:pPr>
        <w:tabs>
          <w:tab w:val="num" w:pos="0"/>
        </w:tabs>
        <w:ind w:left="0" w:firstLine="0"/>
      </w:pPr>
      <w:rPr>
        <w:rFonts w:ascii="Times New Roman" w:hAnsi="Times New Roman" w:cs="Times New Roman"/>
        <w:sz w:val="20"/>
        <w:szCs w:val="20"/>
      </w:rPr>
    </w:lvl>
    <w:lvl w:ilvl="1">
      <w:start w:val="1"/>
      <w:numFmt w:val="upperLetter"/>
      <w:lvlText w:val="%2."/>
      <w:lvlJc w:val="left"/>
      <w:pPr>
        <w:tabs>
          <w:tab w:val="num" w:pos="0"/>
        </w:tabs>
        <w:ind w:left="0" w:firstLine="0"/>
      </w:pPr>
      <w:rPr>
        <w:rFonts w:ascii="Times New Roman" w:hAnsi="Times New Roman" w:cs="Times New Roman"/>
        <w:sz w:val="20"/>
        <w:szCs w:val="20"/>
      </w:rPr>
    </w:lvl>
    <w:lvl w:ilvl="2">
      <w:start w:val="1"/>
      <w:numFmt w:val="decimal"/>
      <w:lvlText w:val="%3."/>
      <w:lvlJc w:val="left"/>
      <w:pPr>
        <w:tabs>
          <w:tab w:val="num" w:pos="0"/>
        </w:tabs>
        <w:ind w:left="0" w:firstLine="0"/>
      </w:pPr>
      <w:rPr>
        <w:rFonts w:ascii="Times New Roman" w:hAnsi="Times New Roman" w:cs="Times New Roman"/>
        <w:sz w:val="20"/>
        <w:szCs w:val="20"/>
      </w:rPr>
    </w:lvl>
    <w:lvl w:ilvl="3">
      <w:start w:val="1"/>
      <w:numFmt w:val="lowerLetter"/>
      <w:lvlText w:val="%4."/>
      <w:lvlJc w:val="left"/>
      <w:pPr>
        <w:tabs>
          <w:tab w:val="num" w:pos="0"/>
        </w:tabs>
        <w:ind w:left="0" w:firstLine="0"/>
      </w:pPr>
      <w:rPr>
        <w:rFonts w:ascii="Times New Roman" w:hAnsi="Times New Roman" w:cs="Times New Roman"/>
        <w:sz w:val="20"/>
        <w:szCs w:val="20"/>
      </w:rPr>
    </w:lvl>
    <w:lvl w:ilvl="4">
      <w:start w:val="1"/>
      <w:numFmt w:val="lowerRoman"/>
      <w:lvlText w:val="%5."/>
      <w:lvlJc w:val="left"/>
      <w:pPr>
        <w:tabs>
          <w:tab w:val="num" w:pos="0"/>
        </w:tabs>
        <w:ind w:left="0" w:firstLine="0"/>
      </w:pPr>
      <w:rPr>
        <w:rFonts w:ascii="Times New Roman" w:hAnsi="Times New Roman" w:cs="Times New Roman"/>
        <w:sz w:val="20"/>
        <w:szCs w:val="20"/>
      </w:rPr>
    </w:lvl>
    <w:lvl w:ilvl="5">
      <w:start w:val="1"/>
      <w:numFmt w:val="decimal"/>
      <w:lvlText w:val="%6)"/>
      <w:lvlJc w:val="left"/>
      <w:pPr>
        <w:tabs>
          <w:tab w:val="num" w:pos="0"/>
        </w:tabs>
        <w:ind w:left="0" w:firstLine="0"/>
      </w:pPr>
      <w:rPr>
        <w:rFonts w:ascii="Times New Roman" w:hAnsi="Times New Roman" w:cs="Times New Roman"/>
        <w:sz w:val="20"/>
        <w:szCs w:val="20"/>
      </w:rPr>
    </w:lvl>
    <w:lvl w:ilvl="6">
      <w:start w:val="1"/>
      <w:numFmt w:val="lowerLetter"/>
      <w:lvlText w:val="%7)"/>
      <w:lvlJc w:val="left"/>
      <w:pPr>
        <w:tabs>
          <w:tab w:val="num" w:pos="0"/>
        </w:tabs>
        <w:ind w:left="0" w:firstLine="0"/>
      </w:pPr>
      <w:rPr>
        <w:rFonts w:ascii="Times New Roman" w:hAnsi="Times New Roman" w:cs="Times New Roman"/>
        <w:sz w:val="20"/>
        <w:szCs w:val="20"/>
      </w:rPr>
    </w:lvl>
    <w:lvl w:ilvl="7">
      <w:start w:val="1"/>
      <w:numFmt w:val="lowerRoman"/>
      <w:lvlText w:val="%8)"/>
      <w:lvlJc w:val="left"/>
      <w:pPr>
        <w:tabs>
          <w:tab w:val="num" w:pos="0"/>
        </w:tabs>
        <w:ind w:left="0" w:firstLine="0"/>
      </w:pPr>
      <w:rPr>
        <w:rFonts w:ascii="Times New Roman" w:hAnsi="Times New Roman" w:cs="Times New Roman"/>
        <w:sz w:val="20"/>
        <w:szCs w:val="20"/>
      </w:rPr>
    </w:lvl>
    <w:lvl w:ilvl="8">
      <w:start w:val="1"/>
      <w:numFmt w:val="decimal"/>
      <w:lvlText w:val="(%9)"/>
      <w:lvlJc w:val="left"/>
      <w:pPr>
        <w:tabs>
          <w:tab w:val="num" w:pos="0"/>
        </w:tabs>
        <w:ind w:left="0" w:firstLine="0"/>
      </w:pPr>
      <w:rPr>
        <w:rFonts w:ascii="Times New Roman" w:hAnsi="Times New Roman" w:cs="Times New Roman"/>
        <w:sz w:val="20"/>
        <w:szCs w:val="20"/>
      </w:rPr>
    </w:lvl>
  </w:abstractNum>
  <w:abstractNum w:abstractNumId="9">
    <w:nsid w:val="00000009"/>
    <w:multiLevelType w:val="multilevel"/>
    <w:tmpl w:val="00000009"/>
    <w:name w:val="WW8Num9"/>
    <w:lvl w:ilvl="0">
      <w:start w:val="1"/>
      <w:numFmt w:val="upperRoman"/>
      <w:lvlText w:val="%1."/>
      <w:lvlJc w:val="left"/>
      <w:pPr>
        <w:tabs>
          <w:tab w:val="num" w:pos="0"/>
        </w:tabs>
        <w:ind w:left="0" w:firstLine="0"/>
      </w:pPr>
      <w:rPr>
        <w:rFonts w:ascii="Times New Roman" w:hAnsi="Times New Roman" w:cs="Times New Roman"/>
        <w:sz w:val="20"/>
        <w:szCs w:val="20"/>
      </w:rPr>
    </w:lvl>
    <w:lvl w:ilvl="1">
      <w:start w:val="1"/>
      <w:numFmt w:val="upperLetter"/>
      <w:lvlText w:val="%2."/>
      <w:lvlJc w:val="left"/>
      <w:pPr>
        <w:tabs>
          <w:tab w:val="num" w:pos="0"/>
        </w:tabs>
        <w:ind w:left="0" w:firstLine="0"/>
      </w:pPr>
      <w:rPr>
        <w:rFonts w:ascii="Times New Roman" w:hAnsi="Times New Roman" w:cs="Times New Roman"/>
        <w:sz w:val="20"/>
        <w:szCs w:val="20"/>
      </w:rPr>
    </w:lvl>
    <w:lvl w:ilvl="2">
      <w:start w:val="1"/>
      <w:numFmt w:val="decimal"/>
      <w:lvlText w:val="%3."/>
      <w:lvlJc w:val="left"/>
      <w:pPr>
        <w:tabs>
          <w:tab w:val="num" w:pos="0"/>
        </w:tabs>
        <w:ind w:left="0" w:firstLine="0"/>
      </w:pPr>
      <w:rPr>
        <w:rFonts w:ascii="Times New Roman" w:hAnsi="Times New Roman" w:cs="Times New Roman"/>
        <w:sz w:val="20"/>
        <w:szCs w:val="20"/>
      </w:rPr>
    </w:lvl>
    <w:lvl w:ilvl="3">
      <w:start w:val="1"/>
      <w:numFmt w:val="lowerLetter"/>
      <w:lvlText w:val="%4."/>
      <w:lvlJc w:val="left"/>
      <w:pPr>
        <w:tabs>
          <w:tab w:val="num" w:pos="0"/>
        </w:tabs>
        <w:ind w:left="0" w:firstLine="0"/>
      </w:pPr>
      <w:rPr>
        <w:rFonts w:ascii="Times New Roman" w:hAnsi="Times New Roman" w:cs="Times New Roman"/>
        <w:sz w:val="20"/>
        <w:szCs w:val="20"/>
      </w:rPr>
    </w:lvl>
    <w:lvl w:ilvl="4">
      <w:start w:val="1"/>
      <w:numFmt w:val="lowerRoman"/>
      <w:lvlText w:val="%5."/>
      <w:lvlJc w:val="left"/>
      <w:pPr>
        <w:tabs>
          <w:tab w:val="num" w:pos="0"/>
        </w:tabs>
        <w:ind w:left="0" w:firstLine="0"/>
      </w:pPr>
      <w:rPr>
        <w:rFonts w:ascii="Times New Roman" w:hAnsi="Times New Roman" w:cs="Times New Roman"/>
        <w:sz w:val="20"/>
        <w:szCs w:val="20"/>
      </w:rPr>
    </w:lvl>
    <w:lvl w:ilvl="5">
      <w:start w:val="1"/>
      <w:numFmt w:val="decimal"/>
      <w:lvlText w:val="%6)"/>
      <w:lvlJc w:val="left"/>
      <w:pPr>
        <w:tabs>
          <w:tab w:val="num" w:pos="0"/>
        </w:tabs>
        <w:ind w:left="0" w:firstLine="0"/>
      </w:pPr>
      <w:rPr>
        <w:rFonts w:ascii="Times New Roman" w:hAnsi="Times New Roman" w:cs="Times New Roman"/>
        <w:sz w:val="20"/>
        <w:szCs w:val="20"/>
      </w:rPr>
    </w:lvl>
    <w:lvl w:ilvl="6">
      <w:start w:val="1"/>
      <w:numFmt w:val="lowerLetter"/>
      <w:lvlText w:val="%7)"/>
      <w:lvlJc w:val="left"/>
      <w:pPr>
        <w:tabs>
          <w:tab w:val="num" w:pos="0"/>
        </w:tabs>
        <w:ind w:left="0" w:firstLine="0"/>
      </w:pPr>
      <w:rPr>
        <w:rFonts w:ascii="Times New Roman" w:hAnsi="Times New Roman" w:cs="Times New Roman"/>
        <w:sz w:val="20"/>
        <w:szCs w:val="20"/>
      </w:rPr>
    </w:lvl>
    <w:lvl w:ilvl="7">
      <w:start w:val="1"/>
      <w:numFmt w:val="lowerRoman"/>
      <w:lvlText w:val="%8)"/>
      <w:lvlJc w:val="left"/>
      <w:pPr>
        <w:tabs>
          <w:tab w:val="num" w:pos="0"/>
        </w:tabs>
        <w:ind w:left="0" w:firstLine="0"/>
      </w:pPr>
      <w:rPr>
        <w:rFonts w:ascii="Times New Roman" w:hAnsi="Times New Roman" w:cs="Times New Roman"/>
        <w:sz w:val="20"/>
        <w:szCs w:val="20"/>
      </w:rPr>
    </w:lvl>
    <w:lvl w:ilvl="8">
      <w:start w:val="1"/>
      <w:numFmt w:val="decimal"/>
      <w:lvlText w:val="(%9)"/>
      <w:lvlJc w:val="left"/>
      <w:pPr>
        <w:tabs>
          <w:tab w:val="num" w:pos="0"/>
        </w:tabs>
        <w:ind w:left="0" w:firstLine="0"/>
      </w:pPr>
      <w:rPr>
        <w:rFonts w:ascii="Times New Roman" w:hAnsi="Times New Roman" w:cs="Times New Roman"/>
        <w:sz w:val="20"/>
        <w:szCs w:val="20"/>
      </w:rPr>
    </w:lvl>
  </w:abstractNum>
  <w:abstractNum w:abstractNumId="10">
    <w:nsid w:val="07F3172F"/>
    <w:multiLevelType w:val="multilevel"/>
    <w:tmpl w:val="9F96C37A"/>
    <w:lvl w:ilvl="0">
      <w:start w:val="1"/>
      <w:numFmt w:val="upperRoman"/>
      <w:pStyle w:val="Heading1"/>
      <w:lvlText w:val="%1."/>
      <w:lvlJc w:val="left"/>
      <w:pPr>
        <w:tabs>
          <w:tab w:val="num" w:pos="567"/>
        </w:tabs>
        <w:ind w:left="0" w:firstLine="0"/>
      </w:pPr>
      <w:rPr>
        <w:rFonts w:ascii="Trebuchet MS Bold" w:hAnsi="Trebuchet MS Bold" w:hint="default"/>
        <w:b/>
        <w:i w:val="0"/>
        <w:caps w:val="0"/>
        <w:strike w:val="0"/>
        <w:dstrike w:val="0"/>
        <w:vanish w:val="0"/>
        <w:color w:val="auto"/>
        <w:spacing w:val="0"/>
        <w:w w:val="100"/>
        <w:kern w:val="0"/>
        <w:position w:val="0"/>
        <w:sz w:val="26"/>
        <w:szCs w:val="24"/>
        <w:u w:val="none"/>
        <w:effect w:val="none"/>
        <w:vertAlign w:val="baseline"/>
      </w:rPr>
    </w:lvl>
    <w:lvl w:ilvl="1">
      <w:start w:val="1"/>
      <w:numFmt w:val="upperLetter"/>
      <w:pStyle w:val="Heading2"/>
      <w:lvlText w:val="%2."/>
      <w:lvlJc w:val="left"/>
      <w:pPr>
        <w:tabs>
          <w:tab w:val="num" w:pos="3119"/>
        </w:tabs>
        <w:ind w:left="2552" w:firstLine="0"/>
      </w:pPr>
      <w:rPr>
        <w:rFonts w:ascii="Trebuchet MS Bold" w:hAnsi="Trebuchet MS Bold" w:hint="default"/>
        <w:b/>
        <w:i w:val="0"/>
        <w:caps w:val="0"/>
        <w:strike w:val="0"/>
        <w:dstrike w:val="0"/>
        <w:vanish w:val="0"/>
        <w:color w:val="auto"/>
        <w:spacing w:val="0"/>
        <w:w w:val="100"/>
        <w:kern w:val="0"/>
        <w:position w:val="0"/>
        <w:sz w:val="22"/>
        <w:szCs w:val="24"/>
        <w:u w:val="none"/>
        <w:effect w:val="none"/>
        <w:vertAlign w:val="baseline"/>
      </w:rPr>
    </w:lvl>
    <w:lvl w:ilvl="2">
      <w:start w:val="1"/>
      <w:numFmt w:val="decimal"/>
      <w:pStyle w:val="Heading3"/>
      <w:lvlText w:val="%2.%3."/>
      <w:lvlJc w:val="left"/>
      <w:pPr>
        <w:tabs>
          <w:tab w:val="num" w:pos="567"/>
        </w:tabs>
        <w:ind w:left="0" w:firstLine="0"/>
      </w:pPr>
      <w:rPr>
        <w:rFonts w:ascii="Trebuchet MS Bold" w:hAnsi="Trebuchet MS Bold" w:hint="default"/>
        <w:b/>
        <w:i w:val="0"/>
        <w:caps w:val="0"/>
        <w:strike w:val="0"/>
        <w:dstrike w:val="0"/>
        <w:vanish w:val="0"/>
        <w:color w:val="auto"/>
        <w:spacing w:val="0"/>
        <w:w w:val="100"/>
        <w:kern w:val="0"/>
        <w:position w:val="0"/>
        <w:sz w:val="22"/>
        <w:szCs w:val="22"/>
        <w:u w:val="none"/>
        <w:effect w:val="none"/>
        <w:vertAlign w:val="baseline"/>
      </w:rPr>
    </w:lvl>
    <w:lvl w:ilvl="3">
      <w:start w:val="1"/>
      <w:numFmt w:val="decimal"/>
      <w:pStyle w:val="Heading4"/>
      <w:lvlText w:val="%2.%3.%4."/>
      <w:lvlJc w:val="left"/>
      <w:pPr>
        <w:tabs>
          <w:tab w:val="num" w:pos="567"/>
        </w:tabs>
        <w:ind w:left="0" w:firstLine="0"/>
      </w:pPr>
      <w:rPr>
        <w:rFonts w:ascii="Trebuchet MS" w:hAnsi="Trebuchet MS" w:hint="default"/>
        <w:b w:val="0"/>
        <w:i w:val="0"/>
        <w:caps w:val="0"/>
        <w:strike w:val="0"/>
        <w:dstrike w:val="0"/>
        <w:vanish w:val="0"/>
        <w:color w:val="auto"/>
        <w:spacing w:val="-20"/>
        <w:w w:val="100"/>
        <w:kern w:val="0"/>
        <w:position w:val="0"/>
        <w:sz w:val="20"/>
        <w:szCs w:val="22"/>
        <w:u w:val="none"/>
        <w:effect w:val="none"/>
        <w:vertAlign w:val="baseline"/>
      </w:rPr>
    </w:lvl>
    <w:lvl w:ilvl="4">
      <w:start w:val="1"/>
      <w:numFmt w:val="decimal"/>
      <w:pStyle w:val="Heading5"/>
      <w:lvlText w:val="Art. %5."/>
      <w:lvlJc w:val="left"/>
      <w:pPr>
        <w:tabs>
          <w:tab w:val="num" w:pos="1107"/>
        </w:tabs>
        <w:ind w:left="1107" w:hanging="567"/>
      </w:pPr>
      <w:rPr>
        <w:rFonts w:cs="Times New Roman" w:hint="default"/>
        <w:b/>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pStyle w:val="Heading6"/>
      <w:lvlText w:val="(%6)"/>
      <w:lvlJc w:val="left"/>
      <w:pPr>
        <w:tabs>
          <w:tab w:val="num" w:pos="567"/>
        </w:tabs>
        <w:ind w:left="0" w:firstLine="0"/>
      </w:pPr>
      <w:rPr>
        <w:rFonts w:ascii="Trebuchet MS" w:hAnsi="Trebuchet MS" w:cs="Times New Roman" w:hint="default"/>
        <w:b w:val="0"/>
        <w:bCs w:val="0"/>
        <w:i w:val="0"/>
        <w:iCs w:val="0"/>
        <w:caps w:val="0"/>
        <w:smallCaps w:val="0"/>
        <w:strike w:val="0"/>
        <w:dstrike w:val="0"/>
        <w:noProof w:val="0"/>
        <w:vanish w:val="0"/>
        <w:color w:val="auto"/>
        <w:spacing w:val="0"/>
        <w:kern w:val="0"/>
        <w:position w:val="0"/>
        <w:sz w:val="20"/>
        <w:szCs w:val="20"/>
        <w:u w:val="none"/>
        <w:vertAlign w:val="baseline"/>
        <w:em w:val="none"/>
      </w:rPr>
    </w:lvl>
    <w:lvl w:ilvl="6">
      <w:start w:val="1"/>
      <w:numFmt w:val="lowerLetter"/>
      <w:pStyle w:val="Heading7"/>
      <w:lvlText w:val="%7)"/>
      <w:lvlJc w:val="left"/>
      <w:pPr>
        <w:tabs>
          <w:tab w:val="num" w:pos="568"/>
        </w:tabs>
        <w:ind w:left="1135" w:hanging="567"/>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7">
      <w:start w:val="1"/>
      <w:numFmt w:val="none"/>
      <w:lvlText w:val=""/>
      <w:lvlJc w:val="left"/>
      <w:pPr>
        <w:tabs>
          <w:tab w:val="num" w:pos="567"/>
        </w:tabs>
        <w:ind w:left="567" w:hanging="567"/>
      </w:pPr>
      <w:rPr>
        <w:rFonts w:hint="default"/>
      </w:rPr>
    </w:lvl>
    <w:lvl w:ilvl="8">
      <w:start w:val="1"/>
      <w:numFmt w:val="none"/>
      <w:lvlText w:val=""/>
      <w:lvlJc w:val="left"/>
      <w:pPr>
        <w:tabs>
          <w:tab w:val="num" w:pos="567"/>
        </w:tabs>
        <w:ind w:left="1134" w:hanging="567"/>
      </w:pPr>
      <w:rPr>
        <w:rFonts w:hint="default"/>
      </w:rPr>
    </w:lvl>
  </w:abstractNum>
  <w:abstractNum w:abstractNumId="11">
    <w:nsid w:val="0DCC0CBD"/>
    <w:multiLevelType w:val="multilevel"/>
    <w:tmpl w:val="BD54F188"/>
    <w:lvl w:ilvl="0">
      <w:start w:val="22"/>
      <w:numFmt w:val="decimal"/>
      <w:lvlText w:val="%1"/>
      <w:lvlJc w:val="left"/>
      <w:pPr>
        <w:ind w:left="450" w:hanging="450"/>
      </w:pPr>
      <w:rPr>
        <w:rFonts w:hint="default"/>
      </w:rPr>
    </w:lvl>
    <w:lvl w:ilvl="1">
      <w:start w:val="9"/>
      <w:numFmt w:val="decimal"/>
      <w:lvlText w:val="%1.%2"/>
      <w:lvlJc w:val="left"/>
      <w:pPr>
        <w:ind w:left="450" w:hanging="45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1FEC55B0"/>
    <w:multiLevelType w:val="hybridMultilevel"/>
    <w:tmpl w:val="0D5E51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63E368B"/>
    <w:multiLevelType w:val="multilevel"/>
    <w:tmpl w:val="2250DD7A"/>
    <w:lvl w:ilvl="0">
      <w:start w:val="22"/>
      <w:numFmt w:val="decimal"/>
      <w:lvlText w:val="%1."/>
      <w:lvlJc w:val="left"/>
      <w:pPr>
        <w:ind w:left="540" w:hanging="540"/>
      </w:pPr>
      <w:rPr>
        <w:rFonts w:hint="default"/>
      </w:rPr>
    </w:lvl>
    <w:lvl w:ilvl="1">
      <w:start w:val="5"/>
      <w:numFmt w:val="decimal"/>
      <w:lvlText w:val="%1.%2."/>
      <w:lvlJc w:val="left"/>
      <w:pPr>
        <w:ind w:left="720" w:hanging="72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396928B4"/>
    <w:multiLevelType w:val="hybridMultilevel"/>
    <w:tmpl w:val="519083A6"/>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nsid w:val="519D28BD"/>
    <w:multiLevelType w:val="hybridMultilevel"/>
    <w:tmpl w:val="17C4402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nsid w:val="53E40D8F"/>
    <w:multiLevelType w:val="hybridMultilevel"/>
    <w:tmpl w:val="9EF21FA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nsid w:val="5FB328B0"/>
    <w:multiLevelType w:val="multilevel"/>
    <w:tmpl w:val="2250DD7A"/>
    <w:lvl w:ilvl="0">
      <w:start w:val="22"/>
      <w:numFmt w:val="decimal"/>
      <w:lvlText w:val="%1."/>
      <w:lvlJc w:val="left"/>
      <w:pPr>
        <w:ind w:left="540" w:hanging="540"/>
      </w:pPr>
      <w:rPr>
        <w:rFonts w:hint="default"/>
      </w:rPr>
    </w:lvl>
    <w:lvl w:ilvl="1">
      <w:start w:val="8"/>
      <w:numFmt w:val="decimal"/>
      <w:lvlText w:val="%1.%2."/>
      <w:lvlJc w:val="left"/>
      <w:pPr>
        <w:ind w:left="720" w:hanging="72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60B26831"/>
    <w:multiLevelType w:val="multilevel"/>
    <w:tmpl w:val="BBB458C0"/>
    <w:lvl w:ilvl="0">
      <w:start w:val="22"/>
      <w:numFmt w:val="decimal"/>
      <w:lvlText w:val="%1"/>
      <w:lvlJc w:val="left"/>
      <w:pPr>
        <w:ind w:left="450" w:hanging="450"/>
      </w:pPr>
      <w:rPr>
        <w:rFonts w:hint="default"/>
      </w:rPr>
    </w:lvl>
    <w:lvl w:ilvl="1">
      <w:start w:val="6"/>
      <w:numFmt w:val="decimal"/>
      <w:lvlText w:val="%1.%2"/>
      <w:lvlJc w:val="left"/>
      <w:pPr>
        <w:ind w:left="450" w:hanging="45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2"/>
  </w:num>
  <w:num w:numId="3">
    <w:abstractNumId w:val="15"/>
  </w:num>
  <w:num w:numId="4">
    <w:abstractNumId w:val="0"/>
  </w:num>
  <w:num w:numId="5">
    <w:abstractNumId w:val="1"/>
  </w:num>
  <w:num w:numId="6">
    <w:abstractNumId w:val="2"/>
  </w:num>
  <w:num w:numId="7">
    <w:abstractNumId w:val="3"/>
  </w:num>
  <w:num w:numId="8">
    <w:abstractNumId w:val="4"/>
  </w:num>
  <w:num w:numId="9">
    <w:abstractNumId w:val="5"/>
  </w:num>
  <w:num w:numId="10">
    <w:abstractNumId w:val="6"/>
  </w:num>
  <w:num w:numId="11">
    <w:abstractNumId w:val="7"/>
  </w:num>
  <w:num w:numId="12">
    <w:abstractNumId w:val="8"/>
  </w:num>
  <w:num w:numId="13">
    <w:abstractNumId w:val="9"/>
  </w:num>
  <w:num w:numId="14">
    <w:abstractNumId w:val="13"/>
  </w:num>
  <w:num w:numId="15">
    <w:abstractNumId w:val="18"/>
  </w:num>
  <w:num w:numId="16">
    <w:abstractNumId w:val="17"/>
  </w:num>
  <w:num w:numId="17">
    <w:abstractNumId w:val="11"/>
  </w:num>
  <w:num w:numId="18">
    <w:abstractNumId w:val="14"/>
  </w:num>
  <w:num w:numId="19">
    <w:abstractNumId w:val="16"/>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hyphenationZone w:val="425"/>
  <w:drawingGridHorizontalSpacing w:val="110"/>
  <w:displayHorizontalDrawingGridEvery w:val="2"/>
  <w:characterSpacingControl w:val="doNotCompress"/>
  <w:hdrShapeDefaults>
    <o:shapedefaults v:ext="edit" spidmax="3074"/>
  </w:hdrShapeDefaults>
  <w:footnotePr>
    <w:footnote w:id="0"/>
    <w:footnote w:id="1"/>
  </w:footnotePr>
  <w:endnotePr>
    <w:endnote w:id="0"/>
    <w:endnote w:id="1"/>
  </w:endnotePr>
  <w:compat/>
  <w:rsids>
    <w:rsidRoot w:val="000F48D6"/>
    <w:rsid w:val="00000DB4"/>
    <w:rsid w:val="00000EFC"/>
    <w:rsid w:val="00002CDF"/>
    <w:rsid w:val="00003FD3"/>
    <w:rsid w:val="000050BD"/>
    <w:rsid w:val="00007F21"/>
    <w:rsid w:val="00020369"/>
    <w:rsid w:val="00020916"/>
    <w:rsid w:val="000212DC"/>
    <w:rsid w:val="0002460E"/>
    <w:rsid w:val="000256DA"/>
    <w:rsid w:val="00030739"/>
    <w:rsid w:val="0003157E"/>
    <w:rsid w:val="00032050"/>
    <w:rsid w:val="00035241"/>
    <w:rsid w:val="00035CD4"/>
    <w:rsid w:val="00036C41"/>
    <w:rsid w:val="0004125A"/>
    <w:rsid w:val="000413D8"/>
    <w:rsid w:val="000456D3"/>
    <w:rsid w:val="00047C51"/>
    <w:rsid w:val="0005780A"/>
    <w:rsid w:val="000578CF"/>
    <w:rsid w:val="00057FCC"/>
    <w:rsid w:val="00061367"/>
    <w:rsid w:val="00062103"/>
    <w:rsid w:val="00063485"/>
    <w:rsid w:val="00063AC5"/>
    <w:rsid w:val="00067D55"/>
    <w:rsid w:val="00070071"/>
    <w:rsid w:val="00070F54"/>
    <w:rsid w:val="00076050"/>
    <w:rsid w:val="00077809"/>
    <w:rsid w:val="000802F3"/>
    <w:rsid w:val="0008031C"/>
    <w:rsid w:val="00084215"/>
    <w:rsid w:val="000846D5"/>
    <w:rsid w:val="00086FE8"/>
    <w:rsid w:val="00090F34"/>
    <w:rsid w:val="00092B79"/>
    <w:rsid w:val="00093550"/>
    <w:rsid w:val="000941E0"/>
    <w:rsid w:val="000956AE"/>
    <w:rsid w:val="00096205"/>
    <w:rsid w:val="00096D38"/>
    <w:rsid w:val="000970BC"/>
    <w:rsid w:val="00097EC7"/>
    <w:rsid w:val="000A006A"/>
    <w:rsid w:val="000A1273"/>
    <w:rsid w:val="000A21EC"/>
    <w:rsid w:val="000A2B41"/>
    <w:rsid w:val="000A5AC9"/>
    <w:rsid w:val="000A5DF4"/>
    <w:rsid w:val="000A6AA3"/>
    <w:rsid w:val="000A701D"/>
    <w:rsid w:val="000A7F28"/>
    <w:rsid w:val="000B2563"/>
    <w:rsid w:val="000B2B9C"/>
    <w:rsid w:val="000B2EAF"/>
    <w:rsid w:val="000B3869"/>
    <w:rsid w:val="000B4B91"/>
    <w:rsid w:val="000B71F1"/>
    <w:rsid w:val="000C06A6"/>
    <w:rsid w:val="000C457E"/>
    <w:rsid w:val="000D0EDC"/>
    <w:rsid w:val="000D40B0"/>
    <w:rsid w:val="000D7D25"/>
    <w:rsid w:val="000D7E26"/>
    <w:rsid w:val="000E37D4"/>
    <w:rsid w:val="000E4C90"/>
    <w:rsid w:val="000E7287"/>
    <w:rsid w:val="000E74F9"/>
    <w:rsid w:val="000E7901"/>
    <w:rsid w:val="000F455C"/>
    <w:rsid w:val="000F48D6"/>
    <w:rsid w:val="000F6A5E"/>
    <w:rsid w:val="00106FFC"/>
    <w:rsid w:val="001106E6"/>
    <w:rsid w:val="001126F3"/>
    <w:rsid w:val="0011375E"/>
    <w:rsid w:val="001155FD"/>
    <w:rsid w:val="001213B1"/>
    <w:rsid w:val="00121582"/>
    <w:rsid w:val="00121C91"/>
    <w:rsid w:val="00122410"/>
    <w:rsid w:val="00123507"/>
    <w:rsid w:val="00123888"/>
    <w:rsid w:val="0012611E"/>
    <w:rsid w:val="00127EE4"/>
    <w:rsid w:val="00127F22"/>
    <w:rsid w:val="00130243"/>
    <w:rsid w:val="001326EA"/>
    <w:rsid w:val="00133117"/>
    <w:rsid w:val="00137BFB"/>
    <w:rsid w:val="00141EF7"/>
    <w:rsid w:val="00145841"/>
    <w:rsid w:val="00147984"/>
    <w:rsid w:val="00147F72"/>
    <w:rsid w:val="001516FB"/>
    <w:rsid w:val="0015241E"/>
    <w:rsid w:val="001619A7"/>
    <w:rsid w:val="0016212F"/>
    <w:rsid w:val="001637DD"/>
    <w:rsid w:val="00170D06"/>
    <w:rsid w:val="00173110"/>
    <w:rsid w:val="001734AC"/>
    <w:rsid w:val="00181001"/>
    <w:rsid w:val="00181F33"/>
    <w:rsid w:val="00184C50"/>
    <w:rsid w:val="0018643D"/>
    <w:rsid w:val="001873AF"/>
    <w:rsid w:val="00190026"/>
    <w:rsid w:val="00192616"/>
    <w:rsid w:val="001A3C1C"/>
    <w:rsid w:val="001A62B4"/>
    <w:rsid w:val="001A7546"/>
    <w:rsid w:val="001A78F6"/>
    <w:rsid w:val="001B26FC"/>
    <w:rsid w:val="001B40C4"/>
    <w:rsid w:val="001B481F"/>
    <w:rsid w:val="001B5055"/>
    <w:rsid w:val="001B59E9"/>
    <w:rsid w:val="001C48BF"/>
    <w:rsid w:val="001C4ED2"/>
    <w:rsid w:val="001C7197"/>
    <w:rsid w:val="001C7773"/>
    <w:rsid w:val="001D02D7"/>
    <w:rsid w:val="001D0594"/>
    <w:rsid w:val="001D176A"/>
    <w:rsid w:val="001D5B85"/>
    <w:rsid w:val="001D681C"/>
    <w:rsid w:val="001E0F25"/>
    <w:rsid w:val="001E17FC"/>
    <w:rsid w:val="001E18AA"/>
    <w:rsid w:val="001E45E9"/>
    <w:rsid w:val="001E663E"/>
    <w:rsid w:val="001E6BE7"/>
    <w:rsid w:val="001F20DF"/>
    <w:rsid w:val="001F52B6"/>
    <w:rsid w:val="001F5725"/>
    <w:rsid w:val="001F7A12"/>
    <w:rsid w:val="00204DB9"/>
    <w:rsid w:val="0020596E"/>
    <w:rsid w:val="00207BFF"/>
    <w:rsid w:val="00211986"/>
    <w:rsid w:val="00214239"/>
    <w:rsid w:val="00214E43"/>
    <w:rsid w:val="002161A2"/>
    <w:rsid w:val="00217475"/>
    <w:rsid w:val="00217CA3"/>
    <w:rsid w:val="00220583"/>
    <w:rsid w:val="0022183C"/>
    <w:rsid w:val="002222F8"/>
    <w:rsid w:val="0022241C"/>
    <w:rsid w:val="002227B5"/>
    <w:rsid w:val="00224A56"/>
    <w:rsid w:val="00226220"/>
    <w:rsid w:val="00234E07"/>
    <w:rsid w:val="00235DDB"/>
    <w:rsid w:val="00236731"/>
    <w:rsid w:val="0024237D"/>
    <w:rsid w:val="00246D77"/>
    <w:rsid w:val="00247668"/>
    <w:rsid w:val="00247AA5"/>
    <w:rsid w:val="00250216"/>
    <w:rsid w:val="00250408"/>
    <w:rsid w:val="0025262B"/>
    <w:rsid w:val="00254326"/>
    <w:rsid w:val="002555AA"/>
    <w:rsid w:val="002579D9"/>
    <w:rsid w:val="00257B47"/>
    <w:rsid w:val="00261CC5"/>
    <w:rsid w:val="00262C10"/>
    <w:rsid w:val="00263EB9"/>
    <w:rsid w:val="00264298"/>
    <w:rsid w:val="00272C03"/>
    <w:rsid w:val="0027341D"/>
    <w:rsid w:val="00273A26"/>
    <w:rsid w:val="00273FB0"/>
    <w:rsid w:val="0027710D"/>
    <w:rsid w:val="00277635"/>
    <w:rsid w:val="002776CE"/>
    <w:rsid w:val="0027796B"/>
    <w:rsid w:val="00280C14"/>
    <w:rsid w:val="00280DBD"/>
    <w:rsid w:val="00280EC2"/>
    <w:rsid w:val="00282CBB"/>
    <w:rsid w:val="00282D2B"/>
    <w:rsid w:val="00285185"/>
    <w:rsid w:val="0029049D"/>
    <w:rsid w:val="00294C32"/>
    <w:rsid w:val="002957D9"/>
    <w:rsid w:val="00296ED0"/>
    <w:rsid w:val="002A30D9"/>
    <w:rsid w:val="002A7B94"/>
    <w:rsid w:val="002B0318"/>
    <w:rsid w:val="002B08BD"/>
    <w:rsid w:val="002B0DB3"/>
    <w:rsid w:val="002B1C68"/>
    <w:rsid w:val="002B1D0E"/>
    <w:rsid w:val="002B3CA7"/>
    <w:rsid w:val="002B60BD"/>
    <w:rsid w:val="002C222B"/>
    <w:rsid w:val="002C376F"/>
    <w:rsid w:val="002C5380"/>
    <w:rsid w:val="002C7DC4"/>
    <w:rsid w:val="002D0523"/>
    <w:rsid w:val="002D1693"/>
    <w:rsid w:val="002D1FA1"/>
    <w:rsid w:val="002D3019"/>
    <w:rsid w:val="002D3A86"/>
    <w:rsid w:val="002D4FB4"/>
    <w:rsid w:val="002D5D78"/>
    <w:rsid w:val="002E2513"/>
    <w:rsid w:val="002E355E"/>
    <w:rsid w:val="002E430C"/>
    <w:rsid w:val="002E4F03"/>
    <w:rsid w:val="002E6BC4"/>
    <w:rsid w:val="002F12DE"/>
    <w:rsid w:val="002F1EA6"/>
    <w:rsid w:val="002F1F4F"/>
    <w:rsid w:val="002F2225"/>
    <w:rsid w:val="002F4A19"/>
    <w:rsid w:val="003012BD"/>
    <w:rsid w:val="00302438"/>
    <w:rsid w:val="0030366A"/>
    <w:rsid w:val="003041B6"/>
    <w:rsid w:val="00304B70"/>
    <w:rsid w:val="0030594E"/>
    <w:rsid w:val="00311B31"/>
    <w:rsid w:val="00313F9B"/>
    <w:rsid w:val="003208C5"/>
    <w:rsid w:val="00321497"/>
    <w:rsid w:val="003220BD"/>
    <w:rsid w:val="00322898"/>
    <w:rsid w:val="0032519C"/>
    <w:rsid w:val="00325F4E"/>
    <w:rsid w:val="00327CFF"/>
    <w:rsid w:val="003302CE"/>
    <w:rsid w:val="00335075"/>
    <w:rsid w:val="00335336"/>
    <w:rsid w:val="0033648B"/>
    <w:rsid w:val="00337B7A"/>
    <w:rsid w:val="00345EA5"/>
    <w:rsid w:val="00346C92"/>
    <w:rsid w:val="00346CD9"/>
    <w:rsid w:val="00346F74"/>
    <w:rsid w:val="0034748A"/>
    <w:rsid w:val="00347491"/>
    <w:rsid w:val="0035008F"/>
    <w:rsid w:val="00350AB2"/>
    <w:rsid w:val="0035398A"/>
    <w:rsid w:val="00355448"/>
    <w:rsid w:val="00355E08"/>
    <w:rsid w:val="00357EC6"/>
    <w:rsid w:val="0036124D"/>
    <w:rsid w:val="00361CBB"/>
    <w:rsid w:val="003620F0"/>
    <w:rsid w:val="0036218C"/>
    <w:rsid w:val="00365895"/>
    <w:rsid w:val="00366320"/>
    <w:rsid w:val="00373716"/>
    <w:rsid w:val="00376B85"/>
    <w:rsid w:val="00376D44"/>
    <w:rsid w:val="00383D14"/>
    <w:rsid w:val="003846A3"/>
    <w:rsid w:val="00384E56"/>
    <w:rsid w:val="003864FD"/>
    <w:rsid w:val="00387F66"/>
    <w:rsid w:val="00390468"/>
    <w:rsid w:val="00391067"/>
    <w:rsid w:val="00391ABC"/>
    <w:rsid w:val="00391D9F"/>
    <w:rsid w:val="0039200E"/>
    <w:rsid w:val="00392833"/>
    <w:rsid w:val="003948C9"/>
    <w:rsid w:val="003A11BC"/>
    <w:rsid w:val="003A352F"/>
    <w:rsid w:val="003A7CC6"/>
    <w:rsid w:val="003B00D8"/>
    <w:rsid w:val="003B15A7"/>
    <w:rsid w:val="003B4F1B"/>
    <w:rsid w:val="003B5461"/>
    <w:rsid w:val="003B5CAC"/>
    <w:rsid w:val="003B5E44"/>
    <w:rsid w:val="003B691B"/>
    <w:rsid w:val="003C49AE"/>
    <w:rsid w:val="003C513F"/>
    <w:rsid w:val="003D0D3A"/>
    <w:rsid w:val="003D5D8D"/>
    <w:rsid w:val="003D68A5"/>
    <w:rsid w:val="003D7822"/>
    <w:rsid w:val="003E241C"/>
    <w:rsid w:val="003E2A70"/>
    <w:rsid w:val="003E3265"/>
    <w:rsid w:val="003E4FB8"/>
    <w:rsid w:val="003E5C4D"/>
    <w:rsid w:val="003E6443"/>
    <w:rsid w:val="003F0CFF"/>
    <w:rsid w:val="003F1038"/>
    <w:rsid w:val="003F1742"/>
    <w:rsid w:val="003F20D4"/>
    <w:rsid w:val="003F54D6"/>
    <w:rsid w:val="003F5DEF"/>
    <w:rsid w:val="003F5EEC"/>
    <w:rsid w:val="003F78CC"/>
    <w:rsid w:val="00401550"/>
    <w:rsid w:val="00402B66"/>
    <w:rsid w:val="00403E5B"/>
    <w:rsid w:val="00404145"/>
    <w:rsid w:val="0040447F"/>
    <w:rsid w:val="004056C8"/>
    <w:rsid w:val="00406F28"/>
    <w:rsid w:val="00407AAE"/>
    <w:rsid w:val="00410143"/>
    <w:rsid w:val="004114C6"/>
    <w:rsid w:val="00411CA0"/>
    <w:rsid w:val="00416B3D"/>
    <w:rsid w:val="00417689"/>
    <w:rsid w:val="00422463"/>
    <w:rsid w:val="004268CC"/>
    <w:rsid w:val="0043008B"/>
    <w:rsid w:val="00430932"/>
    <w:rsid w:val="00430E15"/>
    <w:rsid w:val="00431233"/>
    <w:rsid w:val="00433116"/>
    <w:rsid w:val="00440E0C"/>
    <w:rsid w:val="00445109"/>
    <w:rsid w:val="004468D9"/>
    <w:rsid w:val="004525AF"/>
    <w:rsid w:val="00453DD7"/>
    <w:rsid w:val="00454A8F"/>
    <w:rsid w:val="00454BCC"/>
    <w:rsid w:val="00455785"/>
    <w:rsid w:val="004558FA"/>
    <w:rsid w:val="004623C8"/>
    <w:rsid w:val="00462B12"/>
    <w:rsid w:val="00463231"/>
    <w:rsid w:val="00463F62"/>
    <w:rsid w:val="00466630"/>
    <w:rsid w:val="0047016A"/>
    <w:rsid w:val="00471A57"/>
    <w:rsid w:val="00474627"/>
    <w:rsid w:val="00475DF5"/>
    <w:rsid w:val="00476D69"/>
    <w:rsid w:val="00477173"/>
    <w:rsid w:val="00477563"/>
    <w:rsid w:val="00481A2B"/>
    <w:rsid w:val="00483C2A"/>
    <w:rsid w:val="00485E57"/>
    <w:rsid w:val="0049497E"/>
    <w:rsid w:val="00495B83"/>
    <w:rsid w:val="004A0F6A"/>
    <w:rsid w:val="004A37C2"/>
    <w:rsid w:val="004A3DB6"/>
    <w:rsid w:val="004A7F74"/>
    <w:rsid w:val="004B2B06"/>
    <w:rsid w:val="004B2C3C"/>
    <w:rsid w:val="004B608B"/>
    <w:rsid w:val="004B640B"/>
    <w:rsid w:val="004C16C6"/>
    <w:rsid w:val="004C52E7"/>
    <w:rsid w:val="004C759A"/>
    <w:rsid w:val="004D1616"/>
    <w:rsid w:val="004D2322"/>
    <w:rsid w:val="004D2850"/>
    <w:rsid w:val="004D4B91"/>
    <w:rsid w:val="004E0636"/>
    <w:rsid w:val="004E0E96"/>
    <w:rsid w:val="004E2A7C"/>
    <w:rsid w:val="004E32F2"/>
    <w:rsid w:val="004E54A9"/>
    <w:rsid w:val="004E5888"/>
    <w:rsid w:val="004E73CC"/>
    <w:rsid w:val="004F1A5E"/>
    <w:rsid w:val="004F2770"/>
    <w:rsid w:val="004F6839"/>
    <w:rsid w:val="004F7539"/>
    <w:rsid w:val="00500110"/>
    <w:rsid w:val="00501EA0"/>
    <w:rsid w:val="0050289D"/>
    <w:rsid w:val="00506B05"/>
    <w:rsid w:val="00506DF6"/>
    <w:rsid w:val="00513D3E"/>
    <w:rsid w:val="00513F12"/>
    <w:rsid w:val="00514368"/>
    <w:rsid w:val="00514B10"/>
    <w:rsid w:val="00515E89"/>
    <w:rsid w:val="0051649F"/>
    <w:rsid w:val="00517F91"/>
    <w:rsid w:val="00521C7D"/>
    <w:rsid w:val="005221FC"/>
    <w:rsid w:val="0052372F"/>
    <w:rsid w:val="00524D67"/>
    <w:rsid w:val="00527C89"/>
    <w:rsid w:val="00533AAF"/>
    <w:rsid w:val="0053687E"/>
    <w:rsid w:val="005417D1"/>
    <w:rsid w:val="00545E2C"/>
    <w:rsid w:val="00546C11"/>
    <w:rsid w:val="00550B76"/>
    <w:rsid w:val="005548F7"/>
    <w:rsid w:val="00555977"/>
    <w:rsid w:val="00557F64"/>
    <w:rsid w:val="005607A0"/>
    <w:rsid w:val="00565127"/>
    <w:rsid w:val="00566A16"/>
    <w:rsid w:val="005707AE"/>
    <w:rsid w:val="00570A13"/>
    <w:rsid w:val="00570DD8"/>
    <w:rsid w:val="005747D5"/>
    <w:rsid w:val="00576BBC"/>
    <w:rsid w:val="0057753F"/>
    <w:rsid w:val="005832BE"/>
    <w:rsid w:val="005851DC"/>
    <w:rsid w:val="00586ECD"/>
    <w:rsid w:val="0058703E"/>
    <w:rsid w:val="00590384"/>
    <w:rsid w:val="00591484"/>
    <w:rsid w:val="00595937"/>
    <w:rsid w:val="005965FE"/>
    <w:rsid w:val="00597BBF"/>
    <w:rsid w:val="005A27F1"/>
    <w:rsid w:val="005A750B"/>
    <w:rsid w:val="005B060E"/>
    <w:rsid w:val="005B07EE"/>
    <w:rsid w:val="005B58B2"/>
    <w:rsid w:val="005B7405"/>
    <w:rsid w:val="005C2AB4"/>
    <w:rsid w:val="005C32FE"/>
    <w:rsid w:val="005C3D63"/>
    <w:rsid w:val="005C4696"/>
    <w:rsid w:val="005C4BB5"/>
    <w:rsid w:val="005C53A3"/>
    <w:rsid w:val="005C69DE"/>
    <w:rsid w:val="005D0A08"/>
    <w:rsid w:val="005D5ED7"/>
    <w:rsid w:val="005D7FA6"/>
    <w:rsid w:val="005E000A"/>
    <w:rsid w:val="005E1137"/>
    <w:rsid w:val="005E1226"/>
    <w:rsid w:val="005E1448"/>
    <w:rsid w:val="005E1A0A"/>
    <w:rsid w:val="005E1BF4"/>
    <w:rsid w:val="005E468F"/>
    <w:rsid w:val="005E49D5"/>
    <w:rsid w:val="005F3CCF"/>
    <w:rsid w:val="006045EB"/>
    <w:rsid w:val="006059F2"/>
    <w:rsid w:val="00607581"/>
    <w:rsid w:val="00611217"/>
    <w:rsid w:val="0061454E"/>
    <w:rsid w:val="006259D9"/>
    <w:rsid w:val="0062794F"/>
    <w:rsid w:val="0063042B"/>
    <w:rsid w:val="00630C20"/>
    <w:rsid w:val="00632F31"/>
    <w:rsid w:val="00634327"/>
    <w:rsid w:val="0063465D"/>
    <w:rsid w:val="00636707"/>
    <w:rsid w:val="006404B6"/>
    <w:rsid w:val="00640745"/>
    <w:rsid w:val="006436A2"/>
    <w:rsid w:val="00644F16"/>
    <w:rsid w:val="00645292"/>
    <w:rsid w:val="006458B9"/>
    <w:rsid w:val="00657402"/>
    <w:rsid w:val="006600DD"/>
    <w:rsid w:val="00662445"/>
    <w:rsid w:val="006636E6"/>
    <w:rsid w:val="00665D94"/>
    <w:rsid w:val="0066648B"/>
    <w:rsid w:val="0067142C"/>
    <w:rsid w:val="00672B3A"/>
    <w:rsid w:val="00672FA2"/>
    <w:rsid w:val="00674E5D"/>
    <w:rsid w:val="00676888"/>
    <w:rsid w:val="00676FC0"/>
    <w:rsid w:val="0068107F"/>
    <w:rsid w:val="006815E9"/>
    <w:rsid w:val="006820A2"/>
    <w:rsid w:val="00682494"/>
    <w:rsid w:val="00684FF0"/>
    <w:rsid w:val="00686474"/>
    <w:rsid w:val="00686F75"/>
    <w:rsid w:val="006906BD"/>
    <w:rsid w:val="00696E3B"/>
    <w:rsid w:val="006A14D4"/>
    <w:rsid w:val="006A1FC2"/>
    <w:rsid w:val="006A4A2D"/>
    <w:rsid w:val="006A66EA"/>
    <w:rsid w:val="006B0B77"/>
    <w:rsid w:val="006B0BD8"/>
    <w:rsid w:val="006B785F"/>
    <w:rsid w:val="006C2442"/>
    <w:rsid w:val="006C2803"/>
    <w:rsid w:val="006C2A26"/>
    <w:rsid w:val="006C306D"/>
    <w:rsid w:val="006C3A92"/>
    <w:rsid w:val="006C400C"/>
    <w:rsid w:val="006C595A"/>
    <w:rsid w:val="006C7D30"/>
    <w:rsid w:val="006D14E6"/>
    <w:rsid w:val="006D15F5"/>
    <w:rsid w:val="006D3624"/>
    <w:rsid w:val="006D3A9A"/>
    <w:rsid w:val="006D4598"/>
    <w:rsid w:val="006D4EB0"/>
    <w:rsid w:val="006E42AB"/>
    <w:rsid w:val="006E4D4E"/>
    <w:rsid w:val="006F051D"/>
    <w:rsid w:val="006F5462"/>
    <w:rsid w:val="006F5A42"/>
    <w:rsid w:val="007020B1"/>
    <w:rsid w:val="00703099"/>
    <w:rsid w:val="00704126"/>
    <w:rsid w:val="007041C0"/>
    <w:rsid w:val="00705EC2"/>
    <w:rsid w:val="00706001"/>
    <w:rsid w:val="0070614B"/>
    <w:rsid w:val="007078EE"/>
    <w:rsid w:val="007102A7"/>
    <w:rsid w:val="00712D07"/>
    <w:rsid w:val="007233A8"/>
    <w:rsid w:val="0072356D"/>
    <w:rsid w:val="0072388D"/>
    <w:rsid w:val="00723CFA"/>
    <w:rsid w:val="00731261"/>
    <w:rsid w:val="00733E07"/>
    <w:rsid w:val="00736482"/>
    <w:rsid w:val="00742BE0"/>
    <w:rsid w:val="00744200"/>
    <w:rsid w:val="00747B65"/>
    <w:rsid w:val="00747BE5"/>
    <w:rsid w:val="00753817"/>
    <w:rsid w:val="00754681"/>
    <w:rsid w:val="0075558D"/>
    <w:rsid w:val="00756115"/>
    <w:rsid w:val="00757BAB"/>
    <w:rsid w:val="007649EB"/>
    <w:rsid w:val="00770444"/>
    <w:rsid w:val="00776DA3"/>
    <w:rsid w:val="007776A1"/>
    <w:rsid w:val="007801C6"/>
    <w:rsid w:val="00780775"/>
    <w:rsid w:val="00780E77"/>
    <w:rsid w:val="007830E1"/>
    <w:rsid w:val="0078537D"/>
    <w:rsid w:val="00786FD9"/>
    <w:rsid w:val="00792815"/>
    <w:rsid w:val="00795042"/>
    <w:rsid w:val="00795DCD"/>
    <w:rsid w:val="00797B3A"/>
    <w:rsid w:val="007A0CCF"/>
    <w:rsid w:val="007A1FC8"/>
    <w:rsid w:val="007A4B1F"/>
    <w:rsid w:val="007A4F21"/>
    <w:rsid w:val="007A6428"/>
    <w:rsid w:val="007B200E"/>
    <w:rsid w:val="007B4A31"/>
    <w:rsid w:val="007B5C91"/>
    <w:rsid w:val="007C03D0"/>
    <w:rsid w:val="007C2FDD"/>
    <w:rsid w:val="007C306C"/>
    <w:rsid w:val="007C466E"/>
    <w:rsid w:val="007C4A5E"/>
    <w:rsid w:val="007C54AA"/>
    <w:rsid w:val="007C60C0"/>
    <w:rsid w:val="007D073E"/>
    <w:rsid w:val="007D4E7F"/>
    <w:rsid w:val="007D5E7A"/>
    <w:rsid w:val="007E0A7A"/>
    <w:rsid w:val="007E3711"/>
    <w:rsid w:val="007E3F29"/>
    <w:rsid w:val="007E5F13"/>
    <w:rsid w:val="007E680E"/>
    <w:rsid w:val="007F044A"/>
    <w:rsid w:val="007F173F"/>
    <w:rsid w:val="007F3DC7"/>
    <w:rsid w:val="007F5519"/>
    <w:rsid w:val="007F5BD5"/>
    <w:rsid w:val="00802BB0"/>
    <w:rsid w:val="00805A65"/>
    <w:rsid w:val="00805A82"/>
    <w:rsid w:val="00805E8C"/>
    <w:rsid w:val="00807F8F"/>
    <w:rsid w:val="008107A1"/>
    <w:rsid w:val="00812213"/>
    <w:rsid w:val="008123D4"/>
    <w:rsid w:val="008129D2"/>
    <w:rsid w:val="00813268"/>
    <w:rsid w:val="008140BF"/>
    <w:rsid w:val="0081452B"/>
    <w:rsid w:val="00815BD4"/>
    <w:rsid w:val="008175FC"/>
    <w:rsid w:val="00821E28"/>
    <w:rsid w:val="0082326A"/>
    <w:rsid w:val="00830045"/>
    <w:rsid w:val="0083104F"/>
    <w:rsid w:val="00832A8C"/>
    <w:rsid w:val="00832C03"/>
    <w:rsid w:val="008415D8"/>
    <w:rsid w:val="0084371A"/>
    <w:rsid w:val="00843750"/>
    <w:rsid w:val="00846924"/>
    <w:rsid w:val="008477F4"/>
    <w:rsid w:val="00851530"/>
    <w:rsid w:val="008528D3"/>
    <w:rsid w:val="008547BA"/>
    <w:rsid w:val="00856E78"/>
    <w:rsid w:val="0085755C"/>
    <w:rsid w:val="00860581"/>
    <w:rsid w:val="00861927"/>
    <w:rsid w:val="00863DF1"/>
    <w:rsid w:val="00864E0B"/>
    <w:rsid w:val="008661B1"/>
    <w:rsid w:val="00866249"/>
    <w:rsid w:val="008671E3"/>
    <w:rsid w:val="00872152"/>
    <w:rsid w:val="00876C56"/>
    <w:rsid w:val="008778B0"/>
    <w:rsid w:val="0088165E"/>
    <w:rsid w:val="008816E4"/>
    <w:rsid w:val="00882F39"/>
    <w:rsid w:val="00887EDC"/>
    <w:rsid w:val="00892DB9"/>
    <w:rsid w:val="00893885"/>
    <w:rsid w:val="00893954"/>
    <w:rsid w:val="0089461E"/>
    <w:rsid w:val="008A0EA6"/>
    <w:rsid w:val="008A6167"/>
    <w:rsid w:val="008B22FB"/>
    <w:rsid w:val="008B2901"/>
    <w:rsid w:val="008B3143"/>
    <w:rsid w:val="008B4F96"/>
    <w:rsid w:val="008B60F9"/>
    <w:rsid w:val="008C3158"/>
    <w:rsid w:val="008C4015"/>
    <w:rsid w:val="008C4651"/>
    <w:rsid w:val="008C6AFA"/>
    <w:rsid w:val="008C6DFB"/>
    <w:rsid w:val="008D0AE6"/>
    <w:rsid w:val="008D1431"/>
    <w:rsid w:val="008D411C"/>
    <w:rsid w:val="008E636B"/>
    <w:rsid w:val="008F25F7"/>
    <w:rsid w:val="008F3F20"/>
    <w:rsid w:val="0090036E"/>
    <w:rsid w:val="00902679"/>
    <w:rsid w:val="009102FD"/>
    <w:rsid w:val="009142E5"/>
    <w:rsid w:val="00917EFC"/>
    <w:rsid w:val="00920362"/>
    <w:rsid w:val="009208B9"/>
    <w:rsid w:val="00922ED9"/>
    <w:rsid w:val="00924DCF"/>
    <w:rsid w:val="00926C92"/>
    <w:rsid w:val="00930EFD"/>
    <w:rsid w:val="0093165E"/>
    <w:rsid w:val="00933BC8"/>
    <w:rsid w:val="00934833"/>
    <w:rsid w:val="00934C8A"/>
    <w:rsid w:val="00942F57"/>
    <w:rsid w:val="00943B22"/>
    <w:rsid w:val="009441AD"/>
    <w:rsid w:val="0094536E"/>
    <w:rsid w:val="009453F9"/>
    <w:rsid w:val="00946DE7"/>
    <w:rsid w:val="00946E52"/>
    <w:rsid w:val="009472AD"/>
    <w:rsid w:val="0095242E"/>
    <w:rsid w:val="00952D10"/>
    <w:rsid w:val="00953CC2"/>
    <w:rsid w:val="00955E76"/>
    <w:rsid w:val="00962923"/>
    <w:rsid w:val="009633F0"/>
    <w:rsid w:val="00965D39"/>
    <w:rsid w:val="009707F7"/>
    <w:rsid w:val="00975E12"/>
    <w:rsid w:val="00977612"/>
    <w:rsid w:val="0098323D"/>
    <w:rsid w:val="00983969"/>
    <w:rsid w:val="009853ED"/>
    <w:rsid w:val="00986C77"/>
    <w:rsid w:val="009900B8"/>
    <w:rsid w:val="00992B17"/>
    <w:rsid w:val="00992E78"/>
    <w:rsid w:val="0099385C"/>
    <w:rsid w:val="00996F31"/>
    <w:rsid w:val="009A3280"/>
    <w:rsid w:val="009A4D00"/>
    <w:rsid w:val="009A6F20"/>
    <w:rsid w:val="009A7F76"/>
    <w:rsid w:val="009B3466"/>
    <w:rsid w:val="009C18EA"/>
    <w:rsid w:val="009C3A81"/>
    <w:rsid w:val="009C7401"/>
    <w:rsid w:val="009C750F"/>
    <w:rsid w:val="009D0868"/>
    <w:rsid w:val="009D38A5"/>
    <w:rsid w:val="009D646A"/>
    <w:rsid w:val="009E006C"/>
    <w:rsid w:val="009E2225"/>
    <w:rsid w:val="009F2EB9"/>
    <w:rsid w:val="009F5E29"/>
    <w:rsid w:val="009F760B"/>
    <w:rsid w:val="00A03BC4"/>
    <w:rsid w:val="00A0512B"/>
    <w:rsid w:val="00A05EB2"/>
    <w:rsid w:val="00A11C7D"/>
    <w:rsid w:val="00A122AD"/>
    <w:rsid w:val="00A1525D"/>
    <w:rsid w:val="00A16675"/>
    <w:rsid w:val="00A17159"/>
    <w:rsid w:val="00A21E25"/>
    <w:rsid w:val="00A23087"/>
    <w:rsid w:val="00A30BF5"/>
    <w:rsid w:val="00A32998"/>
    <w:rsid w:val="00A3539E"/>
    <w:rsid w:val="00A3660F"/>
    <w:rsid w:val="00A3777E"/>
    <w:rsid w:val="00A429F0"/>
    <w:rsid w:val="00A430EF"/>
    <w:rsid w:val="00A46078"/>
    <w:rsid w:val="00A46A40"/>
    <w:rsid w:val="00A50A8E"/>
    <w:rsid w:val="00A540F4"/>
    <w:rsid w:val="00A54122"/>
    <w:rsid w:val="00A56850"/>
    <w:rsid w:val="00A64E07"/>
    <w:rsid w:val="00A67A13"/>
    <w:rsid w:val="00A70115"/>
    <w:rsid w:val="00A70C20"/>
    <w:rsid w:val="00A719CD"/>
    <w:rsid w:val="00A82433"/>
    <w:rsid w:val="00A843CB"/>
    <w:rsid w:val="00A85B86"/>
    <w:rsid w:val="00A8715E"/>
    <w:rsid w:val="00A963C1"/>
    <w:rsid w:val="00A968B7"/>
    <w:rsid w:val="00AA0CF8"/>
    <w:rsid w:val="00AA19E2"/>
    <w:rsid w:val="00AA21CA"/>
    <w:rsid w:val="00AA33BE"/>
    <w:rsid w:val="00AA5C8C"/>
    <w:rsid w:val="00AA7A08"/>
    <w:rsid w:val="00AB1BB3"/>
    <w:rsid w:val="00AB258A"/>
    <w:rsid w:val="00AB2AF5"/>
    <w:rsid w:val="00AB5D7C"/>
    <w:rsid w:val="00AB5FD3"/>
    <w:rsid w:val="00AB6504"/>
    <w:rsid w:val="00AC1BAB"/>
    <w:rsid w:val="00AC5C7A"/>
    <w:rsid w:val="00AC787D"/>
    <w:rsid w:val="00AD1648"/>
    <w:rsid w:val="00AD2BF1"/>
    <w:rsid w:val="00AD5B83"/>
    <w:rsid w:val="00AD5FA2"/>
    <w:rsid w:val="00AE21BA"/>
    <w:rsid w:val="00AE2747"/>
    <w:rsid w:val="00AE69C1"/>
    <w:rsid w:val="00AE6BF0"/>
    <w:rsid w:val="00AE6CE3"/>
    <w:rsid w:val="00AF042E"/>
    <w:rsid w:val="00AF0E4F"/>
    <w:rsid w:val="00AF1D19"/>
    <w:rsid w:val="00AF40A1"/>
    <w:rsid w:val="00B0223B"/>
    <w:rsid w:val="00B030C6"/>
    <w:rsid w:val="00B0311B"/>
    <w:rsid w:val="00B0501C"/>
    <w:rsid w:val="00B13EB8"/>
    <w:rsid w:val="00B14321"/>
    <w:rsid w:val="00B14B43"/>
    <w:rsid w:val="00B17B24"/>
    <w:rsid w:val="00B204BD"/>
    <w:rsid w:val="00B22B4F"/>
    <w:rsid w:val="00B23EDE"/>
    <w:rsid w:val="00B26258"/>
    <w:rsid w:val="00B3012B"/>
    <w:rsid w:val="00B315F0"/>
    <w:rsid w:val="00B3161A"/>
    <w:rsid w:val="00B31EAC"/>
    <w:rsid w:val="00B33494"/>
    <w:rsid w:val="00B3468B"/>
    <w:rsid w:val="00B36B1A"/>
    <w:rsid w:val="00B36C29"/>
    <w:rsid w:val="00B36DDA"/>
    <w:rsid w:val="00B406B8"/>
    <w:rsid w:val="00B41CBB"/>
    <w:rsid w:val="00B42879"/>
    <w:rsid w:val="00B4424E"/>
    <w:rsid w:val="00B4485D"/>
    <w:rsid w:val="00B470FA"/>
    <w:rsid w:val="00B47479"/>
    <w:rsid w:val="00B5195E"/>
    <w:rsid w:val="00B53DE3"/>
    <w:rsid w:val="00B54C5F"/>
    <w:rsid w:val="00B5562E"/>
    <w:rsid w:val="00B55C45"/>
    <w:rsid w:val="00B56303"/>
    <w:rsid w:val="00B62D3C"/>
    <w:rsid w:val="00B715C1"/>
    <w:rsid w:val="00B71B28"/>
    <w:rsid w:val="00B74053"/>
    <w:rsid w:val="00B74619"/>
    <w:rsid w:val="00B759ED"/>
    <w:rsid w:val="00B77CCE"/>
    <w:rsid w:val="00B77F92"/>
    <w:rsid w:val="00B81CAF"/>
    <w:rsid w:val="00B845AC"/>
    <w:rsid w:val="00B846AD"/>
    <w:rsid w:val="00B85928"/>
    <w:rsid w:val="00B878D8"/>
    <w:rsid w:val="00B907BB"/>
    <w:rsid w:val="00B94322"/>
    <w:rsid w:val="00B95152"/>
    <w:rsid w:val="00B97080"/>
    <w:rsid w:val="00B9744A"/>
    <w:rsid w:val="00BA28F8"/>
    <w:rsid w:val="00BA2A34"/>
    <w:rsid w:val="00BA3F4B"/>
    <w:rsid w:val="00BA58BD"/>
    <w:rsid w:val="00BA742C"/>
    <w:rsid w:val="00BA7AD6"/>
    <w:rsid w:val="00BA7E03"/>
    <w:rsid w:val="00BB2B7F"/>
    <w:rsid w:val="00BB3229"/>
    <w:rsid w:val="00BB4AE1"/>
    <w:rsid w:val="00BB4C2D"/>
    <w:rsid w:val="00BB6004"/>
    <w:rsid w:val="00BB67D0"/>
    <w:rsid w:val="00BB714A"/>
    <w:rsid w:val="00BC2BF6"/>
    <w:rsid w:val="00BC40EC"/>
    <w:rsid w:val="00BC4711"/>
    <w:rsid w:val="00BC524C"/>
    <w:rsid w:val="00BC56C4"/>
    <w:rsid w:val="00BD0D1B"/>
    <w:rsid w:val="00BD276A"/>
    <w:rsid w:val="00BD30AB"/>
    <w:rsid w:val="00BD4854"/>
    <w:rsid w:val="00BD4EEE"/>
    <w:rsid w:val="00BE07E4"/>
    <w:rsid w:val="00BE203A"/>
    <w:rsid w:val="00BE2494"/>
    <w:rsid w:val="00BE3483"/>
    <w:rsid w:val="00BE5A80"/>
    <w:rsid w:val="00BF0299"/>
    <w:rsid w:val="00BF1698"/>
    <w:rsid w:val="00BF1F02"/>
    <w:rsid w:val="00BF259C"/>
    <w:rsid w:val="00BF5BD5"/>
    <w:rsid w:val="00BF5FC5"/>
    <w:rsid w:val="00BF7328"/>
    <w:rsid w:val="00C02C51"/>
    <w:rsid w:val="00C04343"/>
    <w:rsid w:val="00C06C7D"/>
    <w:rsid w:val="00C07175"/>
    <w:rsid w:val="00C10B74"/>
    <w:rsid w:val="00C10BDE"/>
    <w:rsid w:val="00C10CE5"/>
    <w:rsid w:val="00C11694"/>
    <w:rsid w:val="00C125BD"/>
    <w:rsid w:val="00C12977"/>
    <w:rsid w:val="00C12C5D"/>
    <w:rsid w:val="00C12E91"/>
    <w:rsid w:val="00C159B0"/>
    <w:rsid w:val="00C15D38"/>
    <w:rsid w:val="00C176A2"/>
    <w:rsid w:val="00C23161"/>
    <w:rsid w:val="00C24A39"/>
    <w:rsid w:val="00C26C50"/>
    <w:rsid w:val="00C26EEB"/>
    <w:rsid w:val="00C26FE8"/>
    <w:rsid w:val="00C306EA"/>
    <w:rsid w:val="00C30D04"/>
    <w:rsid w:val="00C3460A"/>
    <w:rsid w:val="00C34E9D"/>
    <w:rsid w:val="00C3544D"/>
    <w:rsid w:val="00C362E5"/>
    <w:rsid w:val="00C4175F"/>
    <w:rsid w:val="00C440CB"/>
    <w:rsid w:val="00C45255"/>
    <w:rsid w:val="00C501D9"/>
    <w:rsid w:val="00C52AAF"/>
    <w:rsid w:val="00C52F2A"/>
    <w:rsid w:val="00C530F7"/>
    <w:rsid w:val="00C55C78"/>
    <w:rsid w:val="00C57600"/>
    <w:rsid w:val="00C604BB"/>
    <w:rsid w:val="00C620F4"/>
    <w:rsid w:val="00C655FE"/>
    <w:rsid w:val="00C67DF6"/>
    <w:rsid w:val="00C704E9"/>
    <w:rsid w:val="00C74518"/>
    <w:rsid w:val="00C74F07"/>
    <w:rsid w:val="00C7517E"/>
    <w:rsid w:val="00C7523A"/>
    <w:rsid w:val="00C8257F"/>
    <w:rsid w:val="00C86192"/>
    <w:rsid w:val="00C8685B"/>
    <w:rsid w:val="00C87344"/>
    <w:rsid w:val="00C90B70"/>
    <w:rsid w:val="00C90C9B"/>
    <w:rsid w:val="00C910A8"/>
    <w:rsid w:val="00C9132E"/>
    <w:rsid w:val="00C95FEB"/>
    <w:rsid w:val="00C96160"/>
    <w:rsid w:val="00CA3233"/>
    <w:rsid w:val="00CA3B86"/>
    <w:rsid w:val="00CA4CFE"/>
    <w:rsid w:val="00CA7983"/>
    <w:rsid w:val="00CB3BF2"/>
    <w:rsid w:val="00CC0309"/>
    <w:rsid w:val="00CC03FC"/>
    <w:rsid w:val="00CC0F81"/>
    <w:rsid w:val="00CC16D6"/>
    <w:rsid w:val="00CC6465"/>
    <w:rsid w:val="00CD183F"/>
    <w:rsid w:val="00CD21DE"/>
    <w:rsid w:val="00CD4BDA"/>
    <w:rsid w:val="00CD5CE9"/>
    <w:rsid w:val="00CD5EAE"/>
    <w:rsid w:val="00CD7275"/>
    <w:rsid w:val="00CD7C81"/>
    <w:rsid w:val="00CE2DDA"/>
    <w:rsid w:val="00CE4106"/>
    <w:rsid w:val="00CE6856"/>
    <w:rsid w:val="00CF18A3"/>
    <w:rsid w:val="00CF26C6"/>
    <w:rsid w:val="00CF2D43"/>
    <w:rsid w:val="00CF395C"/>
    <w:rsid w:val="00CF42AF"/>
    <w:rsid w:val="00CF554E"/>
    <w:rsid w:val="00CF5AFD"/>
    <w:rsid w:val="00CF5EEB"/>
    <w:rsid w:val="00CF6FCD"/>
    <w:rsid w:val="00D02337"/>
    <w:rsid w:val="00D048B8"/>
    <w:rsid w:val="00D1134B"/>
    <w:rsid w:val="00D1437C"/>
    <w:rsid w:val="00D15FDD"/>
    <w:rsid w:val="00D17526"/>
    <w:rsid w:val="00D17EB7"/>
    <w:rsid w:val="00D20554"/>
    <w:rsid w:val="00D2304E"/>
    <w:rsid w:val="00D25B2F"/>
    <w:rsid w:val="00D264EE"/>
    <w:rsid w:val="00D271FC"/>
    <w:rsid w:val="00D30884"/>
    <w:rsid w:val="00D31FB8"/>
    <w:rsid w:val="00D3200F"/>
    <w:rsid w:val="00D32F6D"/>
    <w:rsid w:val="00D34D18"/>
    <w:rsid w:val="00D36B48"/>
    <w:rsid w:val="00D40B6B"/>
    <w:rsid w:val="00D43580"/>
    <w:rsid w:val="00D45AD3"/>
    <w:rsid w:val="00D466DD"/>
    <w:rsid w:val="00D47B2C"/>
    <w:rsid w:val="00D51751"/>
    <w:rsid w:val="00D523D9"/>
    <w:rsid w:val="00D5297C"/>
    <w:rsid w:val="00D6173B"/>
    <w:rsid w:val="00D618BA"/>
    <w:rsid w:val="00D6241B"/>
    <w:rsid w:val="00D634B2"/>
    <w:rsid w:val="00D7024C"/>
    <w:rsid w:val="00D71B77"/>
    <w:rsid w:val="00D72D68"/>
    <w:rsid w:val="00D74E42"/>
    <w:rsid w:val="00D77204"/>
    <w:rsid w:val="00D77321"/>
    <w:rsid w:val="00D80FED"/>
    <w:rsid w:val="00D812A5"/>
    <w:rsid w:val="00D81C8B"/>
    <w:rsid w:val="00D9029C"/>
    <w:rsid w:val="00D9064A"/>
    <w:rsid w:val="00D93778"/>
    <w:rsid w:val="00D93E6F"/>
    <w:rsid w:val="00D94416"/>
    <w:rsid w:val="00D97B09"/>
    <w:rsid w:val="00DA1D2B"/>
    <w:rsid w:val="00DA2C87"/>
    <w:rsid w:val="00DA3524"/>
    <w:rsid w:val="00DB2656"/>
    <w:rsid w:val="00DB3FDD"/>
    <w:rsid w:val="00DB55BF"/>
    <w:rsid w:val="00DB6CD4"/>
    <w:rsid w:val="00DC1FA0"/>
    <w:rsid w:val="00DC3096"/>
    <w:rsid w:val="00DC375C"/>
    <w:rsid w:val="00DC5B28"/>
    <w:rsid w:val="00DC6C85"/>
    <w:rsid w:val="00DD1B98"/>
    <w:rsid w:val="00DD3935"/>
    <w:rsid w:val="00DD3AEE"/>
    <w:rsid w:val="00DD475F"/>
    <w:rsid w:val="00DD4BF9"/>
    <w:rsid w:val="00DD563B"/>
    <w:rsid w:val="00DE1CFA"/>
    <w:rsid w:val="00DE200A"/>
    <w:rsid w:val="00DE246F"/>
    <w:rsid w:val="00DE3B1C"/>
    <w:rsid w:val="00DE4624"/>
    <w:rsid w:val="00DE56B6"/>
    <w:rsid w:val="00DE6186"/>
    <w:rsid w:val="00DE639B"/>
    <w:rsid w:val="00DE6FC8"/>
    <w:rsid w:val="00DE7FEE"/>
    <w:rsid w:val="00DF0A2B"/>
    <w:rsid w:val="00DF10D9"/>
    <w:rsid w:val="00DF116D"/>
    <w:rsid w:val="00DF120F"/>
    <w:rsid w:val="00DF19F7"/>
    <w:rsid w:val="00DF3074"/>
    <w:rsid w:val="00DF44A4"/>
    <w:rsid w:val="00DF6DE6"/>
    <w:rsid w:val="00DF70BA"/>
    <w:rsid w:val="00E04010"/>
    <w:rsid w:val="00E04564"/>
    <w:rsid w:val="00E11BED"/>
    <w:rsid w:val="00E15838"/>
    <w:rsid w:val="00E16532"/>
    <w:rsid w:val="00E20B2D"/>
    <w:rsid w:val="00E22733"/>
    <w:rsid w:val="00E259B5"/>
    <w:rsid w:val="00E261C8"/>
    <w:rsid w:val="00E2768B"/>
    <w:rsid w:val="00E33B76"/>
    <w:rsid w:val="00E35E97"/>
    <w:rsid w:val="00E420F6"/>
    <w:rsid w:val="00E4465F"/>
    <w:rsid w:val="00E46369"/>
    <w:rsid w:val="00E50FE0"/>
    <w:rsid w:val="00E56229"/>
    <w:rsid w:val="00E57CBE"/>
    <w:rsid w:val="00E65AE4"/>
    <w:rsid w:val="00E710CF"/>
    <w:rsid w:val="00E72928"/>
    <w:rsid w:val="00E76C6F"/>
    <w:rsid w:val="00E77FB3"/>
    <w:rsid w:val="00E80BB6"/>
    <w:rsid w:val="00E81352"/>
    <w:rsid w:val="00E828D2"/>
    <w:rsid w:val="00E82C8D"/>
    <w:rsid w:val="00E84AA1"/>
    <w:rsid w:val="00E86170"/>
    <w:rsid w:val="00E86E2F"/>
    <w:rsid w:val="00E9013A"/>
    <w:rsid w:val="00E92886"/>
    <w:rsid w:val="00E9497A"/>
    <w:rsid w:val="00E94B72"/>
    <w:rsid w:val="00E96854"/>
    <w:rsid w:val="00E9763F"/>
    <w:rsid w:val="00EA301A"/>
    <w:rsid w:val="00EA33F5"/>
    <w:rsid w:val="00EA4C55"/>
    <w:rsid w:val="00EA4D95"/>
    <w:rsid w:val="00EA7467"/>
    <w:rsid w:val="00EB08AB"/>
    <w:rsid w:val="00EB7427"/>
    <w:rsid w:val="00EB7E0B"/>
    <w:rsid w:val="00EC1A79"/>
    <w:rsid w:val="00ED1B9B"/>
    <w:rsid w:val="00ED273D"/>
    <w:rsid w:val="00ED360D"/>
    <w:rsid w:val="00ED3890"/>
    <w:rsid w:val="00ED426F"/>
    <w:rsid w:val="00ED458B"/>
    <w:rsid w:val="00ED4C1D"/>
    <w:rsid w:val="00ED7279"/>
    <w:rsid w:val="00EE0198"/>
    <w:rsid w:val="00EE2960"/>
    <w:rsid w:val="00EE3A0B"/>
    <w:rsid w:val="00EE65A2"/>
    <w:rsid w:val="00EE75DA"/>
    <w:rsid w:val="00EF2B86"/>
    <w:rsid w:val="00EF5CFF"/>
    <w:rsid w:val="00EF6FC9"/>
    <w:rsid w:val="00F00D56"/>
    <w:rsid w:val="00F0104D"/>
    <w:rsid w:val="00F02C4E"/>
    <w:rsid w:val="00F0402B"/>
    <w:rsid w:val="00F06C16"/>
    <w:rsid w:val="00F075E0"/>
    <w:rsid w:val="00F11C40"/>
    <w:rsid w:val="00F13B30"/>
    <w:rsid w:val="00F145B5"/>
    <w:rsid w:val="00F14CC7"/>
    <w:rsid w:val="00F154B5"/>
    <w:rsid w:val="00F15AED"/>
    <w:rsid w:val="00F1606A"/>
    <w:rsid w:val="00F16455"/>
    <w:rsid w:val="00F169D5"/>
    <w:rsid w:val="00F170E8"/>
    <w:rsid w:val="00F21364"/>
    <w:rsid w:val="00F235F8"/>
    <w:rsid w:val="00F240AD"/>
    <w:rsid w:val="00F27E45"/>
    <w:rsid w:val="00F34297"/>
    <w:rsid w:val="00F35753"/>
    <w:rsid w:val="00F37C31"/>
    <w:rsid w:val="00F4287E"/>
    <w:rsid w:val="00F430F4"/>
    <w:rsid w:val="00F43691"/>
    <w:rsid w:val="00F4371A"/>
    <w:rsid w:val="00F44661"/>
    <w:rsid w:val="00F507CF"/>
    <w:rsid w:val="00F562B4"/>
    <w:rsid w:val="00F56373"/>
    <w:rsid w:val="00F63708"/>
    <w:rsid w:val="00F63A3A"/>
    <w:rsid w:val="00F672F9"/>
    <w:rsid w:val="00F67811"/>
    <w:rsid w:val="00F71671"/>
    <w:rsid w:val="00F73795"/>
    <w:rsid w:val="00F77937"/>
    <w:rsid w:val="00F81E2A"/>
    <w:rsid w:val="00F830B5"/>
    <w:rsid w:val="00F85B23"/>
    <w:rsid w:val="00F866F7"/>
    <w:rsid w:val="00F92B9E"/>
    <w:rsid w:val="00F93F64"/>
    <w:rsid w:val="00F9736F"/>
    <w:rsid w:val="00FA14E5"/>
    <w:rsid w:val="00FA1601"/>
    <w:rsid w:val="00FA3286"/>
    <w:rsid w:val="00FA79FD"/>
    <w:rsid w:val="00FB3840"/>
    <w:rsid w:val="00FB4340"/>
    <w:rsid w:val="00FB44FF"/>
    <w:rsid w:val="00FB669C"/>
    <w:rsid w:val="00FC13F3"/>
    <w:rsid w:val="00FC3016"/>
    <w:rsid w:val="00FC484B"/>
    <w:rsid w:val="00FC5B24"/>
    <w:rsid w:val="00FC6112"/>
    <w:rsid w:val="00FD0E00"/>
    <w:rsid w:val="00FD3D63"/>
    <w:rsid w:val="00FD5E89"/>
    <w:rsid w:val="00FD5EF9"/>
    <w:rsid w:val="00FD6A05"/>
    <w:rsid w:val="00FD793A"/>
    <w:rsid w:val="00FE04E5"/>
    <w:rsid w:val="00FE39B4"/>
    <w:rsid w:val="00FE453A"/>
    <w:rsid w:val="00FE49CA"/>
    <w:rsid w:val="00FE5ACE"/>
    <w:rsid w:val="00FF1D57"/>
    <w:rsid w:val="00FF2758"/>
    <w:rsid w:val="00FF2F7B"/>
    <w:rsid w:val="00FF395C"/>
    <w:rsid w:val="00FF7D94"/>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143"/>
    <w:pPr>
      <w:spacing w:after="200" w:line="276" w:lineRule="auto"/>
    </w:pPr>
    <w:rPr>
      <w:sz w:val="22"/>
      <w:szCs w:val="22"/>
      <w:lang w:val="en-US" w:eastAsia="en-US"/>
    </w:rPr>
  </w:style>
  <w:style w:type="paragraph" w:styleId="Heading1">
    <w:name w:val="heading 1"/>
    <w:basedOn w:val="Normal"/>
    <w:next w:val="Normal"/>
    <w:link w:val="Heading1Char"/>
    <w:qFormat/>
    <w:rsid w:val="002957D9"/>
    <w:pPr>
      <w:keepNext/>
      <w:numPr>
        <w:numId w:val="1"/>
      </w:numPr>
      <w:spacing w:before="360" w:after="120" w:line="280" w:lineRule="exact"/>
      <w:ind w:right="1134"/>
      <w:contextualSpacing/>
      <w:jc w:val="both"/>
      <w:outlineLvl w:val="0"/>
    </w:pPr>
    <w:rPr>
      <w:rFonts w:ascii="Trebuchet MS" w:eastAsia="Cambria" w:hAnsi="Trebuchet MS" w:cs="Arial"/>
      <w:b/>
      <w:bCs/>
      <w:caps/>
      <w:kern w:val="24"/>
      <w:sz w:val="26"/>
      <w:szCs w:val="28"/>
      <w:lang w:bidi="ne-NP"/>
    </w:rPr>
  </w:style>
  <w:style w:type="paragraph" w:styleId="Heading2">
    <w:name w:val="heading 2"/>
    <w:basedOn w:val="Normal"/>
    <w:next w:val="Normal"/>
    <w:link w:val="Heading2Char"/>
    <w:qFormat/>
    <w:rsid w:val="002957D9"/>
    <w:pPr>
      <w:keepNext/>
      <w:numPr>
        <w:ilvl w:val="1"/>
        <w:numId w:val="1"/>
      </w:numPr>
      <w:spacing w:before="240" w:after="120" w:line="280" w:lineRule="exact"/>
      <w:ind w:right="1134"/>
      <w:contextualSpacing/>
      <w:jc w:val="both"/>
      <w:outlineLvl w:val="1"/>
    </w:pPr>
    <w:rPr>
      <w:rFonts w:ascii="Trebuchet MS" w:eastAsia="Cambria" w:hAnsi="Trebuchet MS" w:cs="Arial"/>
      <w:b/>
      <w:bCs/>
      <w:iCs/>
      <w:caps/>
      <w:sz w:val="20"/>
      <w:lang w:bidi="ne-NP"/>
    </w:rPr>
  </w:style>
  <w:style w:type="paragraph" w:styleId="Heading3">
    <w:name w:val="heading 3"/>
    <w:basedOn w:val="Normal"/>
    <w:next w:val="Normal"/>
    <w:link w:val="Heading3Char"/>
    <w:qFormat/>
    <w:rsid w:val="002957D9"/>
    <w:pPr>
      <w:keepNext/>
      <w:numPr>
        <w:ilvl w:val="2"/>
        <w:numId w:val="1"/>
      </w:numPr>
      <w:spacing w:before="240" w:after="120" w:line="280" w:lineRule="exact"/>
      <w:ind w:right="1134"/>
      <w:contextualSpacing/>
      <w:jc w:val="both"/>
      <w:outlineLvl w:val="2"/>
    </w:pPr>
    <w:rPr>
      <w:rFonts w:ascii="Trebuchet MS" w:eastAsia="Cambria" w:hAnsi="Trebuchet MS" w:cs="Arial"/>
      <w:b/>
      <w:bCs/>
      <w:sz w:val="20"/>
      <w:lang w:bidi="ne-NP"/>
    </w:rPr>
  </w:style>
  <w:style w:type="paragraph" w:styleId="Heading4">
    <w:name w:val="heading 4"/>
    <w:basedOn w:val="Normal"/>
    <w:next w:val="Normal"/>
    <w:link w:val="Heading4Char"/>
    <w:qFormat/>
    <w:rsid w:val="002957D9"/>
    <w:pPr>
      <w:keepNext/>
      <w:numPr>
        <w:ilvl w:val="3"/>
        <w:numId w:val="1"/>
      </w:numPr>
      <w:spacing w:before="240" w:after="120" w:line="280" w:lineRule="exact"/>
      <w:ind w:right="1134"/>
      <w:contextualSpacing/>
      <w:jc w:val="both"/>
      <w:outlineLvl w:val="3"/>
    </w:pPr>
    <w:rPr>
      <w:rFonts w:ascii="Trebuchet MS" w:eastAsia="Cambria" w:hAnsi="Trebuchet MS"/>
      <w:b/>
      <w:bCs/>
      <w:sz w:val="20"/>
      <w:lang w:bidi="ne-NP"/>
    </w:rPr>
  </w:style>
  <w:style w:type="paragraph" w:styleId="Heading5">
    <w:name w:val="heading 5"/>
    <w:basedOn w:val="Normal"/>
    <w:next w:val="Normal"/>
    <w:link w:val="Heading5Char"/>
    <w:qFormat/>
    <w:rsid w:val="002957D9"/>
    <w:pPr>
      <w:keepNext/>
      <w:numPr>
        <w:ilvl w:val="4"/>
        <w:numId w:val="1"/>
      </w:numPr>
      <w:autoSpaceDE w:val="0"/>
      <w:autoSpaceDN w:val="0"/>
      <w:adjustRightInd w:val="0"/>
      <w:spacing w:before="120" w:after="0" w:line="320" w:lineRule="exact"/>
      <w:jc w:val="both"/>
      <w:outlineLvl w:val="4"/>
    </w:pPr>
    <w:rPr>
      <w:rFonts w:ascii="Trebuchet MS" w:eastAsia="Cambria" w:hAnsi="Trebuchet MS"/>
      <w:sz w:val="20"/>
      <w:szCs w:val="20"/>
      <w:lang/>
    </w:rPr>
  </w:style>
  <w:style w:type="paragraph" w:styleId="Heading6">
    <w:name w:val="heading 6"/>
    <w:basedOn w:val="Normal"/>
    <w:next w:val="Normal"/>
    <w:link w:val="Heading6Char"/>
    <w:qFormat/>
    <w:rsid w:val="002957D9"/>
    <w:pPr>
      <w:numPr>
        <w:ilvl w:val="5"/>
        <w:numId w:val="1"/>
      </w:numPr>
      <w:spacing w:before="120" w:after="0" w:line="280" w:lineRule="exact"/>
      <w:ind w:right="-28"/>
      <w:jc w:val="both"/>
      <w:outlineLvl w:val="5"/>
    </w:pPr>
    <w:rPr>
      <w:rFonts w:ascii="Trebuchet MS" w:eastAsia="Cambria" w:hAnsi="Trebuchet MS"/>
      <w:bCs/>
      <w:sz w:val="20"/>
      <w:szCs w:val="20"/>
      <w:lang/>
    </w:rPr>
  </w:style>
  <w:style w:type="paragraph" w:styleId="Heading7">
    <w:name w:val="heading 7"/>
    <w:basedOn w:val="Normal"/>
    <w:next w:val="Normal"/>
    <w:link w:val="Heading7Char"/>
    <w:qFormat/>
    <w:rsid w:val="002957D9"/>
    <w:pPr>
      <w:numPr>
        <w:ilvl w:val="6"/>
        <w:numId w:val="1"/>
      </w:numPr>
      <w:autoSpaceDE w:val="0"/>
      <w:autoSpaceDN w:val="0"/>
      <w:adjustRightInd w:val="0"/>
      <w:spacing w:before="120" w:after="0" w:line="280" w:lineRule="exact"/>
      <w:contextualSpacing/>
      <w:jc w:val="both"/>
      <w:outlineLvl w:val="6"/>
    </w:pPr>
    <w:rPr>
      <w:rFonts w:ascii="Trebuchet MS" w:eastAsia="Cambria" w:hAnsi="Trebuchet MS"/>
      <w:sz w:val="20"/>
      <w:szCs w:val="20"/>
      <w:lang/>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48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48D6"/>
  </w:style>
  <w:style w:type="paragraph" w:styleId="Footer">
    <w:name w:val="footer"/>
    <w:basedOn w:val="Normal"/>
    <w:link w:val="FooterChar"/>
    <w:uiPriority w:val="99"/>
    <w:unhideWhenUsed/>
    <w:rsid w:val="000F48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48D6"/>
  </w:style>
  <w:style w:type="paragraph" w:styleId="ListParagraph">
    <w:name w:val="List Paragraph"/>
    <w:aliases w:val="Paragraph,body 2,List Paragraph1,Forth level"/>
    <w:basedOn w:val="Normal"/>
    <w:link w:val="ListParagraphChar"/>
    <w:uiPriority w:val="99"/>
    <w:qFormat/>
    <w:rsid w:val="00E46369"/>
    <w:pPr>
      <w:ind w:left="720"/>
      <w:contextualSpacing/>
    </w:pPr>
  </w:style>
  <w:style w:type="table" w:styleId="TableGrid">
    <w:name w:val="Table Grid"/>
    <w:basedOn w:val="TableNormal"/>
    <w:uiPriority w:val="59"/>
    <w:rsid w:val="00D617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9132E"/>
    <w:pPr>
      <w:autoSpaceDE w:val="0"/>
      <w:autoSpaceDN w:val="0"/>
      <w:adjustRightInd w:val="0"/>
    </w:pPr>
    <w:rPr>
      <w:rFonts w:ascii="Times New Roman" w:hAnsi="Times New Roman"/>
      <w:color w:val="000000"/>
      <w:sz w:val="24"/>
      <w:szCs w:val="24"/>
      <w:lang w:val="en-US" w:eastAsia="en-US"/>
    </w:rPr>
  </w:style>
  <w:style w:type="paragraph" w:styleId="BodyText">
    <w:name w:val="Body Text"/>
    <w:aliases w:val="Body Text Char Char"/>
    <w:basedOn w:val="Normal"/>
    <w:link w:val="BodyTextChar1"/>
    <w:rsid w:val="009441AD"/>
    <w:pPr>
      <w:spacing w:after="0" w:line="240" w:lineRule="auto"/>
      <w:jc w:val="both"/>
    </w:pPr>
    <w:rPr>
      <w:rFonts w:ascii="Arial" w:eastAsia="Times New Roman" w:hAnsi="Arial"/>
      <w:sz w:val="20"/>
      <w:szCs w:val="20"/>
      <w:lang w:val="fr-FR"/>
    </w:rPr>
  </w:style>
  <w:style w:type="character" w:customStyle="1" w:styleId="BodyTextChar">
    <w:name w:val="Body Text Char"/>
    <w:basedOn w:val="DefaultParagraphFont"/>
    <w:link w:val="BodyText"/>
    <w:uiPriority w:val="99"/>
    <w:semiHidden/>
    <w:rsid w:val="009441AD"/>
  </w:style>
  <w:style w:type="character" w:customStyle="1" w:styleId="BodyTextChar1">
    <w:name w:val="Body Text Char1"/>
    <w:aliases w:val="Body Text Char Char Char"/>
    <w:link w:val="BodyText"/>
    <w:locked/>
    <w:rsid w:val="009441AD"/>
    <w:rPr>
      <w:rFonts w:ascii="Arial" w:eastAsia="Times New Roman" w:hAnsi="Arial" w:cs="Arial"/>
      <w:sz w:val="20"/>
      <w:lang w:val="fr-FR"/>
    </w:rPr>
  </w:style>
  <w:style w:type="paragraph" w:styleId="Title">
    <w:name w:val="Title"/>
    <w:basedOn w:val="Normal"/>
    <w:link w:val="TitleChar"/>
    <w:qFormat/>
    <w:rsid w:val="009441AD"/>
    <w:pPr>
      <w:spacing w:before="240" w:after="60" w:line="240" w:lineRule="auto"/>
      <w:jc w:val="center"/>
      <w:outlineLvl w:val="0"/>
    </w:pPr>
    <w:rPr>
      <w:rFonts w:ascii="Arial" w:eastAsia="Times New Roman" w:hAnsi="Arial"/>
      <w:b/>
      <w:kern w:val="28"/>
      <w:sz w:val="32"/>
      <w:szCs w:val="20"/>
      <w:lang w:val="en-GB"/>
    </w:rPr>
  </w:style>
  <w:style w:type="character" w:customStyle="1" w:styleId="TitleChar">
    <w:name w:val="Title Char"/>
    <w:link w:val="Title"/>
    <w:rsid w:val="009441AD"/>
    <w:rPr>
      <w:rFonts w:ascii="Arial" w:eastAsia="Times New Roman" w:hAnsi="Arial" w:cs="Times New Roman"/>
      <w:b/>
      <w:kern w:val="28"/>
      <w:sz w:val="32"/>
      <w:szCs w:val="20"/>
      <w:lang w:val="en-GB"/>
    </w:rPr>
  </w:style>
  <w:style w:type="paragraph" w:styleId="Quote">
    <w:name w:val="Quote"/>
    <w:basedOn w:val="Normal"/>
    <w:next w:val="Normal"/>
    <w:link w:val="QuoteChar"/>
    <w:uiPriority w:val="29"/>
    <w:qFormat/>
    <w:rsid w:val="00B71B28"/>
    <w:rPr>
      <w:i/>
      <w:iCs/>
      <w:color w:val="000000"/>
      <w:sz w:val="20"/>
      <w:szCs w:val="20"/>
      <w:lang/>
    </w:rPr>
  </w:style>
  <w:style w:type="character" w:customStyle="1" w:styleId="QuoteChar">
    <w:name w:val="Quote Char"/>
    <w:link w:val="Quote"/>
    <w:uiPriority w:val="29"/>
    <w:rsid w:val="00B71B28"/>
    <w:rPr>
      <w:i/>
      <w:iCs/>
      <w:color w:val="000000"/>
    </w:rPr>
  </w:style>
  <w:style w:type="paragraph" w:styleId="HTMLPreformatted">
    <w:name w:val="HTML Preformatted"/>
    <w:basedOn w:val="Normal"/>
    <w:link w:val="HTMLPreformattedChar"/>
    <w:uiPriority w:val="99"/>
    <w:rsid w:val="002D30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rPr>
  </w:style>
  <w:style w:type="character" w:customStyle="1" w:styleId="HTMLPreformattedChar">
    <w:name w:val="HTML Preformatted Char"/>
    <w:link w:val="HTMLPreformatted"/>
    <w:uiPriority w:val="99"/>
    <w:rsid w:val="002D3019"/>
    <w:rPr>
      <w:rFonts w:ascii="Courier New" w:eastAsia="Times New Roman" w:hAnsi="Courier New" w:cs="Courier New"/>
      <w:sz w:val="20"/>
      <w:szCs w:val="20"/>
    </w:rPr>
  </w:style>
  <w:style w:type="paragraph" w:customStyle="1" w:styleId="StyleFormularItalic">
    <w:name w:val="Style Formular + Italic"/>
    <w:basedOn w:val="Normal"/>
    <w:autoRedefine/>
    <w:uiPriority w:val="99"/>
    <w:rsid w:val="00672FA2"/>
    <w:pPr>
      <w:keepNext/>
      <w:spacing w:after="0" w:line="240" w:lineRule="auto"/>
      <w:jc w:val="both"/>
      <w:outlineLvl w:val="0"/>
    </w:pPr>
    <w:rPr>
      <w:rFonts w:ascii="Times New Roman" w:eastAsia="Times New Roman" w:hAnsi="Times New Roman"/>
      <w:b/>
      <w:iCs/>
      <w:kern w:val="32"/>
      <w:lang w:val="ro-RO" w:eastAsia="en-GB"/>
    </w:rPr>
  </w:style>
  <w:style w:type="character" w:customStyle="1" w:styleId="Heading1Char">
    <w:name w:val="Heading 1 Char"/>
    <w:link w:val="Heading1"/>
    <w:rsid w:val="002957D9"/>
    <w:rPr>
      <w:rFonts w:ascii="Trebuchet MS" w:eastAsia="Cambria" w:hAnsi="Trebuchet MS" w:cs="Arial"/>
      <w:b/>
      <w:bCs/>
      <w:caps/>
      <w:kern w:val="24"/>
      <w:sz w:val="26"/>
      <w:szCs w:val="28"/>
      <w:lang w:val="en-US" w:eastAsia="en-US" w:bidi="ne-NP"/>
    </w:rPr>
  </w:style>
  <w:style w:type="character" w:customStyle="1" w:styleId="Heading2Char">
    <w:name w:val="Heading 2 Char"/>
    <w:link w:val="Heading2"/>
    <w:rsid w:val="002957D9"/>
    <w:rPr>
      <w:rFonts w:ascii="Trebuchet MS" w:eastAsia="Cambria" w:hAnsi="Trebuchet MS" w:cs="Arial"/>
      <w:b/>
      <w:bCs/>
      <w:iCs/>
      <w:caps/>
      <w:szCs w:val="22"/>
      <w:lang w:val="en-US" w:eastAsia="en-US" w:bidi="ne-NP"/>
    </w:rPr>
  </w:style>
  <w:style w:type="character" w:customStyle="1" w:styleId="Heading3Char">
    <w:name w:val="Heading 3 Char"/>
    <w:link w:val="Heading3"/>
    <w:rsid w:val="002957D9"/>
    <w:rPr>
      <w:rFonts w:ascii="Trebuchet MS" w:eastAsia="Cambria" w:hAnsi="Trebuchet MS" w:cs="Arial"/>
      <w:b/>
      <w:bCs/>
      <w:szCs w:val="22"/>
      <w:lang w:val="en-US" w:eastAsia="en-US" w:bidi="ne-NP"/>
    </w:rPr>
  </w:style>
  <w:style w:type="character" w:customStyle="1" w:styleId="Heading4Char">
    <w:name w:val="Heading 4 Char"/>
    <w:link w:val="Heading4"/>
    <w:rsid w:val="002957D9"/>
    <w:rPr>
      <w:rFonts w:ascii="Trebuchet MS" w:eastAsia="Cambria" w:hAnsi="Trebuchet MS"/>
      <w:b/>
      <w:bCs/>
      <w:szCs w:val="22"/>
      <w:lang w:val="en-US" w:eastAsia="en-US" w:bidi="ne-NP"/>
    </w:rPr>
  </w:style>
  <w:style w:type="character" w:customStyle="1" w:styleId="Heading5Char">
    <w:name w:val="Heading 5 Char"/>
    <w:link w:val="Heading5"/>
    <w:rsid w:val="002957D9"/>
    <w:rPr>
      <w:rFonts w:ascii="Trebuchet MS" w:eastAsia="Cambria" w:hAnsi="Trebuchet MS" w:cs="Calibri"/>
    </w:rPr>
  </w:style>
  <w:style w:type="character" w:customStyle="1" w:styleId="Heading6Char">
    <w:name w:val="Heading 6 Char"/>
    <w:link w:val="Heading6"/>
    <w:rsid w:val="002957D9"/>
    <w:rPr>
      <w:rFonts w:ascii="Trebuchet MS" w:eastAsia="Cambria" w:hAnsi="Trebuchet MS"/>
      <w:bCs/>
      <w:lang w:eastAsia="en-US"/>
    </w:rPr>
  </w:style>
  <w:style w:type="character" w:customStyle="1" w:styleId="Heading7Char">
    <w:name w:val="Heading 7 Char"/>
    <w:link w:val="Heading7"/>
    <w:rsid w:val="002957D9"/>
    <w:rPr>
      <w:rFonts w:ascii="Trebuchet MS" w:eastAsia="Cambria" w:hAnsi="Trebuchet MS" w:cs="Calibri"/>
    </w:rPr>
  </w:style>
  <w:style w:type="character" w:customStyle="1" w:styleId="ListParagraphChar">
    <w:name w:val="List Paragraph Char"/>
    <w:aliases w:val="Paragraph Char,body 2 Char,List Paragraph1 Char,Forth level Char"/>
    <w:link w:val="ListParagraph"/>
    <w:uiPriority w:val="99"/>
    <w:locked/>
    <w:rsid w:val="00AB5FD3"/>
  </w:style>
  <w:style w:type="character" w:styleId="Hyperlink">
    <w:name w:val="Hyperlink"/>
    <w:uiPriority w:val="99"/>
    <w:unhideWhenUsed/>
    <w:rsid w:val="00513F12"/>
    <w:rPr>
      <w:strike w:val="0"/>
      <w:dstrike w:val="0"/>
      <w:color w:val="16CFC1"/>
      <w:u w:val="none"/>
      <w:effect w:val="none"/>
    </w:rPr>
  </w:style>
  <w:style w:type="paragraph" w:customStyle="1" w:styleId="DefaultText">
    <w:name w:val="Default Text"/>
    <w:basedOn w:val="Normal"/>
    <w:rsid w:val="00032050"/>
    <w:pPr>
      <w:suppressAutoHyphens/>
      <w:autoSpaceDN w:val="0"/>
      <w:spacing w:after="0" w:line="240" w:lineRule="auto"/>
      <w:textAlignment w:val="baseline"/>
    </w:pPr>
    <w:rPr>
      <w:rFonts w:ascii="Times New Roman" w:eastAsia="Times New Roman" w:hAnsi="Times New Roman"/>
      <w:sz w:val="24"/>
      <w:szCs w:val="20"/>
      <w:lang w:eastAsia="ro-RO"/>
    </w:rPr>
  </w:style>
  <w:style w:type="paragraph" w:customStyle="1" w:styleId="DefaultText2">
    <w:name w:val="Default Text:2"/>
    <w:basedOn w:val="Normal"/>
    <w:rsid w:val="00032050"/>
    <w:pPr>
      <w:suppressAutoHyphens/>
      <w:overflowPunct w:val="0"/>
      <w:autoSpaceDE w:val="0"/>
      <w:autoSpaceDN w:val="0"/>
      <w:spacing w:after="0" w:line="240" w:lineRule="auto"/>
      <w:textAlignment w:val="baseline"/>
    </w:pPr>
    <w:rPr>
      <w:rFonts w:ascii="Times New Roman" w:eastAsia="Times New Roman" w:hAnsi="Times New Roman"/>
      <w:sz w:val="24"/>
      <w:szCs w:val="20"/>
      <w:lang w:eastAsia="ro-RO"/>
    </w:rPr>
  </w:style>
  <w:style w:type="paragraph" w:customStyle="1" w:styleId="yiv3961613445msonormal">
    <w:name w:val="yiv3961613445msonormal"/>
    <w:basedOn w:val="Normal"/>
    <w:rsid w:val="00032050"/>
    <w:pPr>
      <w:suppressAutoHyphens/>
      <w:autoSpaceDN w:val="0"/>
      <w:spacing w:before="100" w:after="100" w:line="240" w:lineRule="auto"/>
      <w:textAlignment w:val="baseline"/>
    </w:pPr>
    <w:rPr>
      <w:rFonts w:ascii="Times New Roman" w:eastAsia="Times New Roman" w:hAnsi="Times New Roman"/>
      <w:sz w:val="24"/>
      <w:szCs w:val="24"/>
      <w:lang w:val="ro-RO" w:eastAsia="en-GB"/>
    </w:rPr>
  </w:style>
  <w:style w:type="paragraph" w:styleId="ListBullet">
    <w:name w:val="List Bullet"/>
    <w:basedOn w:val="Normal"/>
    <w:uiPriority w:val="99"/>
    <w:unhideWhenUsed/>
    <w:rsid w:val="00032050"/>
    <w:pPr>
      <w:numPr>
        <w:numId w:val="4"/>
      </w:numPr>
      <w:suppressAutoHyphens/>
      <w:autoSpaceDN w:val="0"/>
      <w:contextualSpacing/>
      <w:textAlignment w:val="baseline"/>
    </w:pPr>
    <w:rPr>
      <w:rFonts w:eastAsia="Times New Roman"/>
      <w:lang w:val="ro-RO" w:eastAsia="ro-RO"/>
    </w:rPr>
  </w:style>
  <w:style w:type="character" w:styleId="FootnoteReference">
    <w:name w:val="footnote reference"/>
    <w:rsid w:val="007E5F13"/>
    <w:rPr>
      <w:vertAlign w:val="superscript"/>
    </w:rPr>
  </w:style>
  <w:style w:type="paragraph" w:styleId="FootnoteText">
    <w:name w:val="footnote text"/>
    <w:basedOn w:val="Normal"/>
    <w:link w:val="FootnoteTextChar"/>
    <w:rsid w:val="007E5F13"/>
    <w:pPr>
      <w:suppressAutoHyphens/>
      <w:spacing w:before="240" w:after="120" w:line="240" w:lineRule="auto"/>
      <w:jc w:val="both"/>
    </w:pPr>
    <w:rPr>
      <w:rFonts w:ascii="Verdana" w:eastAsia="Times New Roman" w:hAnsi="Verdana"/>
      <w:kern w:val="1"/>
      <w:sz w:val="20"/>
      <w:szCs w:val="20"/>
      <w:lang w:val="en-GB" w:eastAsia="ar-SA"/>
    </w:rPr>
  </w:style>
  <w:style w:type="character" w:customStyle="1" w:styleId="FootnoteTextChar">
    <w:name w:val="Footnote Text Char"/>
    <w:link w:val="FootnoteText"/>
    <w:rsid w:val="007E5F13"/>
    <w:rPr>
      <w:rFonts w:ascii="Verdana" w:eastAsia="Times New Roman" w:hAnsi="Verdana"/>
      <w:kern w:val="1"/>
      <w:lang w:val="en-GB" w:eastAsia="ar-SA"/>
    </w:rPr>
  </w:style>
  <w:style w:type="paragraph" w:styleId="BalloonText">
    <w:name w:val="Balloon Text"/>
    <w:basedOn w:val="Normal"/>
    <w:link w:val="BalloonTextChar"/>
    <w:uiPriority w:val="99"/>
    <w:semiHidden/>
    <w:unhideWhenUsed/>
    <w:rsid w:val="00CF26C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CF26C6"/>
    <w:rPr>
      <w:rFonts w:ascii="Tahoma" w:hAnsi="Tahoma" w:cs="Tahoma"/>
      <w:sz w:val="16"/>
      <w:szCs w:val="16"/>
      <w:lang w:val="en-US" w:eastAsia="en-US"/>
    </w:rPr>
  </w:style>
  <w:style w:type="character" w:styleId="CommentReference">
    <w:name w:val="annotation reference"/>
    <w:uiPriority w:val="99"/>
    <w:semiHidden/>
    <w:unhideWhenUsed/>
    <w:rsid w:val="00CF26C6"/>
    <w:rPr>
      <w:sz w:val="16"/>
      <w:szCs w:val="16"/>
    </w:rPr>
  </w:style>
  <w:style w:type="paragraph" w:styleId="CommentText">
    <w:name w:val="annotation text"/>
    <w:basedOn w:val="Normal"/>
    <w:link w:val="CommentTextChar"/>
    <w:uiPriority w:val="99"/>
    <w:semiHidden/>
    <w:unhideWhenUsed/>
    <w:rsid w:val="00CF26C6"/>
    <w:rPr>
      <w:sz w:val="20"/>
      <w:szCs w:val="20"/>
    </w:rPr>
  </w:style>
  <w:style w:type="character" w:customStyle="1" w:styleId="CommentTextChar">
    <w:name w:val="Comment Text Char"/>
    <w:link w:val="CommentText"/>
    <w:uiPriority w:val="99"/>
    <w:semiHidden/>
    <w:rsid w:val="00CF26C6"/>
    <w:rPr>
      <w:lang w:val="en-US" w:eastAsia="en-US"/>
    </w:rPr>
  </w:style>
  <w:style w:type="paragraph" w:styleId="CommentSubject">
    <w:name w:val="annotation subject"/>
    <w:basedOn w:val="CommentText"/>
    <w:next w:val="CommentText"/>
    <w:link w:val="CommentSubjectChar"/>
    <w:uiPriority w:val="99"/>
    <w:semiHidden/>
    <w:unhideWhenUsed/>
    <w:rsid w:val="00CF26C6"/>
    <w:rPr>
      <w:b/>
      <w:bCs/>
    </w:rPr>
  </w:style>
  <w:style w:type="character" w:customStyle="1" w:styleId="CommentSubjectChar">
    <w:name w:val="Comment Subject Char"/>
    <w:link w:val="CommentSubject"/>
    <w:uiPriority w:val="99"/>
    <w:semiHidden/>
    <w:rsid w:val="00CF26C6"/>
    <w:rPr>
      <w:b/>
      <w:bCs/>
      <w:lang w:val="en-US" w:eastAsia="en-US"/>
    </w:rPr>
  </w:style>
  <w:style w:type="paragraph" w:styleId="NoSpacing">
    <w:name w:val="No Spacing"/>
    <w:link w:val="NoSpacingChar"/>
    <w:uiPriority w:val="1"/>
    <w:qFormat/>
    <w:rsid w:val="00E261C8"/>
    <w:rPr>
      <w:sz w:val="22"/>
      <w:szCs w:val="22"/>
      <w:lang w:val="en-US" w:eastAsia="en-US"/>
    </w:rPr>
  </w:style>
  <w:style w:type="paragraph" w:customStyle="1" w:styleId="TextBody">
    <w:name w:val="Text Body"/>
    <w:basedOn w:val="Normal"/>
    <w:uiPriority w:val="99"/>
    <w:rsid w:val="00E261C8"/>
    <w:pPr>
      <w:suppressAutoHyphens/>
      <w:spacing w:after="120" w:line="100" w:lineRule="atLeast"/>
    </w:pPr>
    <w:rPr>
      <w:rFonts w:ascii="Arial" w:eastAsia="Times New Roman" w:hAnsi="Arial" w:cs="Arial"/>
      <w:color w:val="00000A"/>
      <w:sz w:val="24"/>
      <w:szCs w:val="24"/>
      <w:lang w:val="en-GB"/>
    </w:rPr>
  </w:style>
  <w:style w:type="paragraph" w:customStyle="1" w:styleId="DefaultStyle">
    <w:name w:val="Default Style"/>
    <w:uiPriority w:val="99"/>
    <w:rsid w:val="00E261C8"/>
    <w:pPr>
      <w:suppressAutoHyphens/>
      <w:spacing w:line="100" w:lineRule="atLeast"/>
    </w:pPr>
    <w:rPr>
      <w:rFonts w:ascii="Arial" w:eastAsia="Times New Roman" w:hAnsi="Arial" w:cs="Arial"/>
      <w:color w:val="00000A"/>
      <w:sz w:val="24"/>
      <w:szCs w:val="24"/>
      <w:lang w:val="en-GB" w:eastAsia="en-US"/>
    </w:rPr>
  </w:style>
  <w:style w:type="paragraph" w:customStyle="1" w:styleId="heading2plain">
    <w:name w:val="heading 2 plain"/>
    <w:basedOn w:val="Heading2"/>
    <w:uiPriority w:val="99"/>
    <w:rsid w:val="00E261C8"/>
    <w:pPr>
      <w:keepNext w:val="0"/>
      <w:keepLines/>
      <w:numPr>
        <w:ilvl w:val="0"/>
        <w:numId w:val="0"/>
      </w:numPr>
      <w:tabs>
        <w:tab w:val="left" w:pos="720"/>
      </w:tabs>
      <w:suppressAutoHyphens/>
      <w:spacing w:before="60" w:after="60" w:line="100" w:lineRule="atLeast"/>
      <w:ind w:right="0"/>
      <w:contextualSpacing w:val="0"/>
      <w:jc w:val="center"/>
    </w:pPr>
    <w:rPr>
      <w:rFonts w:ascii="Arial" w:eastAsia="Times New Roman" w:hAnsi="Arial"/>
      <w:iCs w:val="0"/>
      <w:caps w:val="0"/>
      <w:color w:val="00000A"/>
      <w:sz w:val="24"/>
      <w:szCs w:val="24"/>
      <w:lang w:val="ro-RO" w:bidi="ar-SA"/>
    </w:rPr>
  </w:style>
  <w:style w:type="character" w:customStyle="1" w:styleId="u-displayfieldfield">
    <w:name w:val="u-displayfield__field"/>
    <w:rsid w:val="00747BE5"/>
  </w:style>
  <w:style w:type="character" w:customStyle="1" w:styleId="u-displayfieldpreffix">
    <w:name w:val="u-displayfield__preffix"/>
    <w:rsid w:val="00747BE5"/>
  </w:style>
  <w:style w:type="numbering" w:customStyle="1" w:styleId="FrListare1">
    <w:name w:val="Fără Listare1"/>
    <w:next w:val="NoList"/>
    <w:uiPriority w:val="99"/>
    <w:semiHidden/>
    <w:unhideWhenUsed/>
    <w:rsid w:val="00C96160"/>
  </w:style>
  <w:style w:type="character" w:customStyle="1" w:styleId="FootnoteCharacters">
    <w:name w:val="Footnote Characters"/>
    <w:rsid w:val="005707AE"/>
    <w:rPr>
      <w:rFonts w:cs="Times New Roman"/>
      <w:vertAlign w:val="superscript"/>
    </w:rPr>
  </w:style>
  <w:style w:type="character" w:customStyle="1" w:styleId="labeldatatext">
    <w:name w:val="labeldatatext"/>
    <w:rsid w:val="004D2322"/>
  </w:style>
  <w:style w:type="paragraph" w:styleId="NormalWeb">
    <w:name w:val="Normal (Web)"/>
    <w:basedOn w:val="Normal"/>
    <w:uiPriority w:val="99"/>
    <w:unhideWhenUsed/>
    <w:rsid w:val="004D2322"/>
    <w:pPr>
      <w:spacing w:before="100" w:beforeAutospacing="1" w:after="100" w:afterAutospacing="1" w:line="240" w:lineRule="auto"/>
    </w:pPr>
    <w:rPr>
      <w:rFonts w:ascii="Times New Roman" w:eastAsia="Times New Roman" w:hAnsi="Times New Roman"/>
      <w:sz w:val="24"/>
      <w:szCs w:val="24"/>
      <w:lang w:val="ro-RO" w:eastAsia="ro-RO"/>
    </w:rPr>
  </w:style>
  <w:style w:type="paragraph" w:customStyle="1" w:styleId="Style12">
    <w:name w:val="Style12"/>
    <w:basedOn w:val="Normal"/>
    <w:rsid w:val="004D2322"/>
    <w:pPr>
      <w:widowControl w:val="0"/>
      <w:autoSpaceDE w:val="0"/>
      <w:autoSpaceDN w:val="0"/>
      <w:adjustRightInd w:val="0"/>
      <w:spacing w:after="0" w:line="240" w:lineRule="auto"/>
    </w:pPr>
    <w:rPr>
      <w:rFonts w:ascii="Tahoma" w:eastAsia="Times New Roman" w:hAnsi="Tahoma" w:cs="Tahoma"/>
      <w:sz w:val="24"/>
      <w:szCs w:val="24"/>
      <w:lang w:val="ro-RO" w:eastAsia="ro-RO"/>
    </w:rPr>
  </w:style>
  <w:style w:type="character" w:customStyle="1" w:styleId="NoSpacingChar">
    <w:name w:val="No Spacing Char"/>
    <w:basedOn w:val="DefaultParagraphFont"/>
    <w:link w:val="NoSpacing"/>
    <w:uiPriority w:val="1"/>
    <w:rsid w:val="004D2322"/>
    <w:rPr>
      <w:sz w:val="22"/>
      <w:szCs w:val="22"/>
      <w:lang w:val="en-US" w:eastAsia="en-US" w:bidi="ar-SA"/>
    </w:rPr>
  </w:style>
  <w:style w:type="character" w:customStyle="1" w:styleId="FontStyle24">
    <w:name w:val="Font Style24"/>
    <w:rsid w:val="004D2322"/>
    <w:rPr>
      <w:rFonts w:ascii="Times New Roman" w:hAnsi="Times New Roman" w:cs="Times New Roman"/>
      <w:sz w:val="18"/>
      <w:szCs w:val="18"/>
    </w:rPr>
  </w:style>
  <w:style w:type="character" w:customStyle="1" w:styleId="FontStyle27">
    <w:name w:val="Font Style27"/>
    <w:rsid w:val="004D2322"/>
    <w:rPr>
      <w:rFonts w:ascii="Times New Roman" w:hAnsi="Times New Roman" w:cs="Times New Roman"/>
      <w:b/>
      <w:bCs/>
      <w:i/>
      <w:iCs/>
      <w:sz w:val="18"/>
      <w:szCs w:val="18"/>
    </w:rPr>
  </w:style>
  <w:style w:type="paragraph" w:customStyle="1" w:styleId="Style2">
    <w:name w:val="Style2"/>
    <w:basedOn w:val="Normal"/>
    <w:rsid w:val="004D2322"/>
    <w:pPr>
      <w:widowControl w:val="0"/>
      <w:autoSpaceDE w:val="0"/>
      <w:autoSpaceDN w:val="0"/>
      <w:adjustRightInd w:val="0"/>
      <w:spacing w:after="0" w:line="282" w:lineRule="exact"/>
      <w:jc w:val="both"/>
    </w:pPr>
    <w:rPr>
      <w:rFonts w:ascii="Times New Roman" w:eastAsia="Times New Roman" w:hAnsi="Times New Roman"/>
      <w:sz w:val="24"/>
      <w:szCs w:val="24"/>
    </w:rPr>
  </w:style>
  <w:style w:type="paragraph" w:customStyle="1" w:styleId="Style17">
    <w:name w:val="Style17"/>
    <w:basedOn w:val="Normal"/>
    <w:rsid w:val="004D2322"/>
    <w:pPr>
      <w:widowControl w:val="0"/>
      <w:autoSpaceDE w:val="0"/>
      <w:autoSpaceDN w:val="0"/>
      <w:adjustRightInd w:val="0"/>
      <w:spacing w:after="0" w:line="240" w:lineRule="auto"/>
    </w:pPr>
    <w:rPr>
      <w:rFonts w:ascii="Times New Roman" w:eastAsia="Times New Roman" w:hAnsi="Times New Roman"/>
      <w:sz w:val="24"/>
      <w:szCs w:val="24"/>
    </w:rPr>
  </w:style>
  <w:style w:type="character" w:customStyle="1" w:styleId="FontStyle28">
    <w:name w:val="Font Style28"/>
    <w:rsid w:val="004D2322"/>
    <w:rPr>
      <w:rFonts w:ascii="Times New Roman" w:hAnsi="Times New Roman" w:cs="Times New Roman"/>
      <w:sz w:val="18"/>
      <w:szCs w:val="18"/>
    </w:rPr>
  </w:style>
  <w:style w:type="character" w:customStyle="1" w:styleId="yiv2020951546yui37237136427807607798">
    <w:name w:val="yiv2020951546yui_3_7_2_37_1364278076077_98"/>
    <w:rsid w:val="006C400C"/>
  </w:style>
  <w:style w:type="paragraph" w:customStyle="1" w:styleId="WW-Default">
    <w:name w:val="WW-Default"/>
    <w:rsid w:val="005D0A08"/>
    <w:pPr>
      <w:suppressAutoHyphens/>
      <w:autoSpaceDE w:val="0"/>
    </w:pPr>
    <w:rPr>
      <w:rFonts w:ascii="Times New Roman" w:hAnsi="Times New Roman" w:cs="Calibri"/>
      <w:color w:val="000000"/>
      <w:sz w:val="24"/>
      <w:szCs w:val="24"/>
      <w:lang w:eastAsia="ar-SA"/>
    </w:rPr>
  </w:style>
  <w:style w:type="character" w:customStyle="1" w:styleId="l5def7">
    <w:name w:val="l5def7"/>
    <w:rsid w:val="005D0A08"/>
    <w:rPr>
      <w:rFonts w:ascii="Arial" w:hAnsi="Arial" w:cs="Arial" w:hint="default"/>
      <w:color w:val="000000"/>
      <w:sz w:val="26"/>
      <w:szCs w:val="26"/>
    </w:rPr>
  </w:style>
</w:styles>
</file>

<file path=word/webSettings.xml><?xml version="1.0" encoding="utf-8"?>
<w:webSettings xmlns:r="http://schemas.openxmlformats.org/officeDocument/2006/relationships" xmlns:w="http://schemas.openxmlformats.org/wordprocessingml/2006/main">
  <w:divs>
    <w:div w:id="2519483">
      <w:bodyDiv w:val="1"/>
      <w:marLeft w:val="0"/>
      <w:marRight w:val="0"/>
      <w:marTop w:val="0"/>
      <w:marBottom w:val="0"/>
      <w:divBdr>
        <w:top w:val="none" w:sz="0" w:space="0" w:color="auto"/>
        <w:left w:val="none" w:sz="0" w:space="0" w:color="auto"/>
        <w:bottom w:val="none" w:sz="0" w:space="0" w:color="auto"/>
        <w:right w:val="none" w:sz="0" w:space="0" w:color="auto"/>
      </w:divBdr>
    </w:div>
    <w:div w:id="74518578">
      <w:bodyDiv w:val="1"/>
      <w:marLeft w:val="0"/>
      <w:marRight w:val="0"/>
      <w:marTop w:val="0"/>
      <w:marBottom w:val="0"/>
      <w:divBdr>
        <w:top w:val="none" w:sz="0" w:space="0" w:color="auto"/>
        <w:left w:val="none" w:sz="0" w:space="0" w:color="auto"/>
        <w:bottom w:val="none" w:sz="0" w:space="0" w:color="auto"/>
        <w:right w:val="none" w:sz="0" w:space="0" w:color="auto"/>
      </w:divBdr>
      <w:divsChild>
        <w:div w:id="172425373">
          <w:marLeft w:val="0"/>
          <w:marRight w:val="0"/>
          <w:marTop w:val="0"/>
          <w:marBottom w:val="0"/>
          <w:divBdr>
            <w:top w:val="none" w:sz="0" w:space="0" w:color="auto"/>
            <w:left w:val="none" w:sz="0" w:space="0" w:color="auto"/>
            <w:bottom w:val="none" w:sz="0" w:space="0" w:color="auto"/>
            <w:right w:val="none" w:sz="0" w:space="0" w:color="auto"/>
          </w:divBdr>
          <w:divsChild>
            <w:div w:id="1548026236">
              <w:marLeft w:val="0"/>
              <w:marRight w:val="0"/>
              <w:marTop w:val="0"/>
              <w:marBottom w:val="0"/>
              <w:divBdr>
                <w:top w:val="dashed" w:sz="2" w:space="0" w:color="FFFFFF"/>
                <w:left w:val="dashed" w:sz="2" w:space="0" w:color="FFFFFF"/>
                <w:bottom w:val="dashed" w:sz="2" w:space="0" w:color="FFFFFF"/>
                <w:right w:val="dashed" w:sz="2" w:space="0" w:color="FFFFFF"/>
              </w:divBdr>
              <w:divsChild>
                <w:div w:id="515386657">
                  <w:marLeft w:val="0"/>
                  <w:marRight w:val="0"/>
                  <w:marTop w:val="0"/>
                  <w:marBottom w:val="0"/>
                  <w:divBdr>
                    <w:top w:val="dashed" w:sz="2" w:space="0" w:color="FFFFFF"/>
                    <w:left w:val="dashed" w:sz="2" w:space="0" w:color="FFFFFF"/>
                    <w:bottom w:val="dashed" w:sz="2" w:space="0" w:color="FFFFFF"/>
                    <w:right w:val="dashed" w:sz="2" w:space="0" w:color="FFFFFF"/>
                  </w:divBdr>
                </w:div>
                <w:div w:id="1050036805">
                  <w:marLeft w:val="0"/>
                  <w:marRight w:val="0"/>
                  <w:marTop w:val="0"/>
                  <w:marBottom w:val="0"/>
                  <w:divBdr>
                    <w:top w:val="dashed" w:sz="2" w:space="0" w:color="FFFFFF"/>
                    <w:left w:val="dashed" w:sz="2" w:space="0" w:color="FFFFFF"/>
                    <w:bottom w:val="dashed" w:sz="2" w:space="0" w:color="FFFFFF"/>
                    <w:right w:val="dashed" w:sz="2" w:space="0" w:color="FFFFFF"/>
                  </w:divBdr>
                </w:div>
                <w:div w:id="1184899069">
                  <w:marLeft w:val="0"/>
                  <w:marRight w:val="0"/>
                  <w:marTop w:val="0"/>
                  <w:marBottom w:val="0"/>
                  <w:divBdr>
                    <w:top w:val="dashed" w:sz="2" w:space="0" w:color="FFFFFF"/>
                    <w:left w:val="dashed" w:sz="2" w:space="0" w:color="FFFFFF"/>
                    <w:bottom w:val="dashed" w:sz="2" w:space="0" w:color="FFFFFF"/>
                    <w:right w:val="dashed" w:sz="2" w:space="0" w:color="FFFFFF"/>
                  </w:divBdr>
                </w:div>
                <w:div w:id="1507356685">
                  <w:marLeft w:val="0"/>
                  <w:marRight w:val="0"/>
                  <w:marTop w:val="0"/>
                  <w:marBottom w:val="0"/>
                  <w:divBdr>
                    <w:top w:val="dashed" w:sz="2" w:space="0" w:color="FFFFFF"/>
                    <w:left w:val="dashed" w:sz="2" w:space="0" w:color="FFFFFF"/>
                    <w:bottom w:val="dashed" w:sz="2" w:space="0" w:color="FFFFFF"/>
                    <w:right w:val="dashed" w:sz="2" w:space="0" w:color="FFFFFF"/>
                  </w:divBdr>
                </w:div>
                <w:div w:id="2062555470">
                  <w:marLeft w:val="0"/>
                  <w:marRight w:val="0"/>
                  <w:marTop w:val="0"/>
                  <w:marBottom w:val="0"/>
                  <w:divBdr>
                    <w:top w:val="dashed" w:sz="2" w:space="0" w:color="FFFFFF"/>
                    <w:left w:val="dashed" w:sz="2" w:space="0" w:color="FFFFFF"/>
                    <w:bottom w:val="dashed" w:sz="2" w:space="0" w:color="FFFFFF"/>
                    <w:right w:val="dashed" w:sz="2" w:space="0" w:color="FFFFFF"/>
                  </w:divBdr>
                  <w:divsChild>
                    <w:div w:id="148792384">
                      <w:marLeft w:val="0"/>
                      <w:marRight w:val="0"/>
                      <w:marTop w:val="0"/>
                      <w:marBottom w:val="0"/>
                      <w:divBdr>
                        <w:top w:val="dashed" w:sz="2" w:space="0" w:color="FFFFFF"/>
                        <w:left w:val="dashed" w:sz="2" w:space="0" w:color="FFFFFF"/>
                        <w:bottom w:val="dashed" w:sz="2" w:space="0" w:color="FFFFFF"/>
                        <w:right w:val="dashed" w:sz="2" w:space="0" w:color="FFFFFF"/>
                      </w:divBdr>
                      <w:divsChild>
                        <w:div w:id="259798161">
                          <w:marLeft w:val="0"/>
                          <w:marRight w:val="0"/>
                          <w:marTop w:val="0"/>
                          <w:marBottom w:val="0"/>
                          <w:divBdr>
                            <w:top w:val="dashed" w:sz="2" w:space="0" w:color="FFFFFF"/>
                            <w:left w:val="dashed" w:sz="2" w:space="0" w:color="FFFFFF"/>
                            <w:bottom w:val="dashed" w:sz="2" w:space="0" w:color="FFFFFF"/>
                            <w:right w:val="dashed" w:sz="2" w:space="0" w:color="FFFFFF"/>
                          </w:divBdr>
                        </w:div>
                        <w:div w:id="486628719">
                          <w:marLeft w:val="0"/>
                          <w:marRight w:val="0"/>
                          <w:marTop w:val="0"/>
                          <w:marBottom w:val="0"/>
                          <w:divBdr>
                            <w:top w:val="dashed" w:sz="2" w:space="0" w:color="FFFFFF"/>
                            <w:left w:val="dashed" w:sz="2" w:space="0" w:color="FFFFFF"/>
                            <w:bottom w:val="dashed" w:sz="2" w:space="0" w:color="FFFFFF"/>
                            <w:right w:val="dashed" w:sz="2" w:space="0" w:color="FFFFFF"/>
                          </w:divBdr>
                        </w:div>
                        <w:div w:id="529219669">
                          <w:marLeft w:val="0"/>
                          <w:marRight w:val="0"/>
                          <w:marTop w:val="0"/>
                          <w:marBottom w:val="0"/>
                          <w:divBdr>
                            <w:top w:val="dashed" w:sz="2" w:space="0" w:color="FFFFFF"/>
                            <w:left w:val="dashed" w:sz="2" w:space="0" w:color="FFFFFF"/>
                            <w:bottom w:val="dashed" w:sz="2" w:space="0" w:color="FFFFFF"/>
                            <w:right w:val="dashed" w:sz="2" w:space="0" w:color="FFFFFF"/>
                          </w:divBdr>
                        </w:div>
                        <w:div w:id="681322851">
                          <w:marLeft w:val="0"/>
                          <w:marRight w:val="0"/>
                          <w:marTop w:val="0"/>
                          <w:marBottom w:val="0"/>
                          <w:divBdr>
                            <w:top w:val="dashed" w:sz="2" w:space="0" w:color="FFFFFF"/>
                            <w:left w:val="dashed" w:sz="2" w:space="0" w:color="FFFFFF"/>
                            <w:bottom w:val="dashed" w:sz="2" w:space="0" w:color="FFFFFF"/>
                            <w:right w:val="dashed" w:sz="2" w:space="0" w:color="FFFFFF"/>
                          </w:divBdr>
                        </w:div>
                        <w:div w:id="695231351">
                          <w:marLeft w:val="0"/>
                          <w:marRight w:val="0"/>
                          <w:marTop w:val="0"/>
                          <w:marBottom w:val="0"/>
                          <w:divBdr>
                            <w:top w:val="dashed" w:sz="2" w:space="0" w:color="FFFFFF"/>
                            <w:left w:val="dashed" w:sz="2" w:space="0" w:color="FFFFFF"/>
                            <w:bottom w:val="dashed" w:sz="2" w:space="0" w:color="FFFFFF"/>
                            <w:right w:val="dashed" w:sz="2" w:space="0" w:color="FFFFFF"/>
                          </w:divBdr>
                        </w:div>
                        <w:div w:id="1278176131">
                          <w:marLeft w:val="0"/>
                          <w:marRight w:val="0"/>
                          <w:marTop w:val="0"/>
                          <w:marBottom w:val="0"/>
                          <w:divBdr>
                            <w:top w:val="dashed" w:sz="2" w:space="0" w:color="FFFFFF"/>
                            <w:left w:val="dashed" w:sz="2" w:space="0" w:color="FFFFFF"/>
                            <w:bottom w:val="dashed" w:sz="2" w:space="0" w:color="FFFFFF"/>
                            <w:right w:val="dashed" w:sz="2" w:space="0" w:color="FFFFFF"/>
                          </w:divBdr>
                        </w:div>
                        <w:div w:id="1510487321">
                          <w:marLeft w:val="0"/>
                          <w:marRight w:val="0"/>
                          <w:marTop w:val="0"/>
                          <w:marBottom w:val="0"/>
                          <w:divBdr>
                            <w:top w:val="dashed" w:sz="2" w:space="0" w:color="FFFFFF"/>
                            <w:left w:val="dashed" w:sz="2" w:space="0" w:color="FFFFFF"/>
                            <w:bottom w:val="dashed" w:sz="2" w:space="0" w:color="FFFFFF"/>
                            <w:right w:val="dashed" w:sz="2" w:space="0" w:color="FFFFFF"/>
                          </w:divBdr>
                        </w:div>
                        <w:div w:id="169746726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74489188">
                      <w:marLeft w:val="0"/>
                      <w:marRight w:val="0"/>
                      <w:marTop w:val="0"/>
                      <w:marBottom w:val="0"/>
                      <w:divBdr>
                        <w:top w:val="dashed" w:sz="2" w:space="0" w:color="FFFFFF"/>
                        <w:left w:val="dashed" w:sz="2" w:space="0" w:color="FFFFFF"/>
                        <w:bottom w:val="dashed" w:sz="2" w:space="0" w:color="FFFFFF"/>
                        <w:right w:val="dashed" w:sz="2" w:space="0" w:color="FFFFFF"/>
                      </w:divBdr>
                      <w:divsChild>
                        <w:div w:id="259065412">
                          <w:marLeft w:val="0"/>
                          <w:marRight w:val="0"/>
                          <w:marTop w:val="0"/>
                          <w:marBottom w:val="0"/>
                          <w:divBdr>
                            <w:top w:val="dashed" w:sz="2" w:space="0" w:color="FFFFFF"/>
                            <w:left w:val="dashed" w:sz="2" w:space="0" w:color="FFFFFF"/>
                            <w:bottom w:val="dashed" w:sz="2" w:space="0" w:color="FFFFFF"/>
                            <w:right w:val="dashed" w:sz="2" w:space="0" w:color="FFFFFF"/>
                          </w:divBdr>
                        </w:div>
                        <w:div w:id="597519664">
                          <w:marLeft w:val="0"/>
                          <w:marRight w:val="0"/>
                          <w:marTop w:val="0"/>
                          <w:marBottom w:val="0"/>
                          <w:divBdr>
                            <w:top w:val="dashed" w:sz="2" w:space="0" w:color="FFFFFF"/>
                            <w:left w:val="dashed" w:sz="2" w:space="0" w:color="FFFFFF"/>
                            <w:bottom w:val="dashed" w:sz="2" w:space="0" w:color="FFFFFF"/>
                            <w:right w:val="dashed" w:sz="2" w:space="0" w:color="FFFFFF"/>
                          </w:divBdr>
                        </w:div>
                        <w:div w:id="709498950">
                          <w:marLeft w:val="0"/>
                          <w:marRight w:val="0"/>
                          <w:marTop w:val="0"/>
                          <w:marBottom w:val="0"/>
                          <w:divBdr>
                            <w:top w:val="dashed" w:sz="2" w:space="0" w:color="FFFFFF"/>
                            <w:left w:val="dashed" w:sz="2" w:space="0" w:color="FFFFFF"/>
                            <w:bottom w:val="dashed" w:sz="2" w:space="0" w:color="FFFFFF"/>
                            <w:right w:val="dashed" w:sz="2" w:space="0" w:color="FFFFFF"/>
                          </w:divBdr>
                        </w:div>
                        <w:div w:id="862207892">
                          <w:marLeft w:val="0"/>
                          <w:marRight w:val="0"/>
                          <w:marTop w:val="0"/>
                          <w:marBottom w:val="0"/>
                          <w:divBdr>
                            <w:top w:val="dashed" w:sz="2" w:space="0" w:color="FFFFFF"/>
                            <w:left w:val="dashed" w:sz="2" w:space="0" w:color="FFFFFF"/>
                            <w:bottom w:val="dashed" w:sz="2" w:space="0" w:color="FFFFFF"/>
                            <w:right w:val="dashed" w:sz="2" w:space="0" w:color="FFFFFF"/>
                          </w:divBdr>
                          <w:divsChild>
                            <w:div w:id="1047535159">
                              <w:marLeft w:val="0"/>
                              <w:marRight w:val="0"/>
                              <w:marTop w:val="0"/>
                              <w:marBottom w:val="0"/>
                              <w:divBdr>
                                <w:top w:val="dashed" w:sz="2" w:space="0" w:color="FFFFFF"/>
                                <w:left w:val="dashed" w:sz="2" w:space="0" w:color="FFFFFF"/>
                                <w:bottom w:val="dashed" w:sz="2" w:space="0" w:color="FFFFFF"/>
                                <w:right w:val="dashed" w:sz="2" w:space="0" w:color="FFFFFF"/>
                              </w:divBdr>
                            </w:div>
                            <w:div w:id="145490636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84159365">
                          <w:marLeft w:val="0"/>
                          <w:marRight w:val="0"/>
                          <w:marTop w:val="0"/>
                          <w:marBottom w:val="0"/>
                          <w:divBdr>
                            <w:top w:val="dashed" w:sz="2" w:space="0" w:color="FFFFFF"/>
                            <w:left w:val="dashed" w:sz="2" w:space="0" w:color="FFFFFF"/>
                            <w:bottom w:val="dashed" w:sz="2" w:space="0" w:color="FFFFFF"/>
                            <w:right w:val="dashed" w:sz="2" w:space="0" w:color="FFFFFF"/>
                          </w:divBdr>
                          <w:divsChild>
                            <w:div w:id="13697897">
                              <w:marLeft w:val="0"/>
                              <w:marRight w:val="0"/>
                              <w:marTop w:val="0"/>
                              <w:marBottom w:val="0"/>
                              <w:divBdr>
                                <w:top w:val="dashed" w:sz="2" w:space="0" w:color="FFFFFF"/>
                                <w:left w:val="dashed" w:sz="2" w:space="0" w:color="FFFFFF"/>
                                <w:bottom w:val="dashed" w:sz="2" w:space="0" w:color="FFFFFF"/>
                                <w:right w:val="dashed" w:sz="2" w:space="0" w:color="FFFFFF"/>
                              </w:divBdr>
                              <w:divsChild>
                                <w:div w:id="673070915">
                                  <w:marLeft w:val="0"/>
                                  <w:marRight w:val="0"/>
                                  <w:marTop w:val="0"/>
                                  <w:marBottom w:val="0"/>
                                  <w:divBdr>
                                    <w:top w:val="dashed" w:sz="2" w:space="0" w:color="FFFFFF"/>
                                    <w:left w:val="dashed" w:sz="2" w:space="0" w:color="FFFFFF"/>
                                    <w:bottom w:val="dashed" w:sz="2" w:space="0" w:color="FFFFFF"/>
                                    <w:right w:val="dashed" w:sz="2" w:space="0" w:color="FFFFFF"/>
                                  </w:divBdr>
                                </w:div>
                                <w:div w:id="1171066418">
                                  <w:marLeft w:val="0"/>
                                  <w:marRight w:val="0"/>
                                  <w:marTop w:val="0"/>
                                  <w:marBottom w:val="0"/>
                                  <w:divBdr>
                                    <w:top w:val="dashed" w:sz="2" w:space="0" w:color="FFFFFF"/>
                                    <w:left w:val="dashed" w:sz="2" w:space="0" w:color="FFFFFF"/>
                                    <w:bottom w:val="dashed" w:sz="2" w:space="0" w:color="FFFFFF"/>
                                    <w:right w:val="dashed" w:sz="2" w:space="0" w:color="FFFFFF"/>
                                  </w:divBdr>
                                </w:div>
                                <w:div w:id="1207765943">
                                  <w:marLeft w:val="0"/>
                                  <w:marRight w:val="0"/>
                                  <w:marTop w:val="0"/>
                                  <w:marBottom w:val="0"/>
                                  <w:divBdr>
                                    <w:top w:val="dashed" w:sz="2" w:space="0" w:color="FFFFFF"/>
                                    <w:left w:val="dashed" w:sz="2" w:space="0" w:color="FFFFFF"/>
                                    <w:bottom w:val="dashed" w:sz="2" w:space="0" w:color="FFFFFF"/>
                                    <w:right w:val="dashed" w:sz="2" w:space="0" w:color="FFFFFF"/>
                                  </w:divBdr>
                                </w:div>
                                <w:div w:id="1294367271">
                                  <w:marLeft w:val="0"/>
                                  <w:marRight w:val="0"/>
                                  <w:marTop w:val="0"/>
                                  <w:marBottom w:val="0"/>
                                  <w:divBdr>
                                    <w:top w:val="dashed" w:sz="2" w:space="0" w:color="FFFFFF"/>
                                    <w:left w:val="dashed" w:sz="2" w:space="0" w:color="FFFFFF"/>
                                    <w:bottom w:val="dashed" w:sz="2" w:space="0" w:color="FFFFFF"/>
                                    <w:right w:val="dashed" w:sz="2" w:space="0" w:color="FFFFFF"/>
                                  </w:divBdr>
                                </w:div>
                                <w:div w:id="1652564266">
                                  <w:marLeft w:val="0"/>
                                  <w:marRight w:val="0"/>
                                  <w:marTop w:val="0"/>
                                  <w:marBottom w:val="0"/>
                                  <w:divBdr>
                                    <w:top w:val="dashed" w:sz="2" w:space="0" w:color="FFFFFF"/>
                                    <w:left w:val="dashed" w:sz="2" w:space="0" w:color="FFFFFF"/>
                                    <w:bottom w:val="dashed" w:sz="2" w:space="0" w:color="FFFFFF"/>
                                    <w:right w:val="dashed" w:sz="2" w:space="0" w:color="FFFFFF"/>
                                  </w:divBdr>
                                </w:div>
                                <w:div w:id="1748960015">
                                  <w:marLeft w:val="0"/>
                                  <w:marRight w:val="0"/>
                                  <w:marTop w:val="0"/>
                                  <w:marBottom w:val="0"/>
                                  <w:divBdr>
                                    <w:top w:val="dashed" w:sz="2" w:space="0" w:color="FFFFFF"/>
                                    <w:left w:val="dashed" w:sz="2" w:space="0" w:color="FFFFFF"/>
                                    <w:bottom w:val="dashed" w:sz="2" w:space="0" w:color="FFFFFF"/>
                                    <w:right w:val="dashed" w:sz="2" w:space="0" w:color="FFFFFF"/>
                                  </w:divBdr>
                                </w:div>
                                <w:div w:id="195821849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39020328">
                              <w:marLeft w:val="0"/>
                              <w:marRight w:val="0"/>
                              <w:marTop w:val="0"/>
                              <w:marBottom w:val="0"/>
                              <w:divBdr>
                                <w:top w:val="dashed" w:sz="2" w:space="0" w:color="FFFFFF"/>
                                <w:left w:val="dashed" w:sz="2" w:space="0" w:color="FFFFFF"/>
                                <w:bottom w:val="dashed" w:sz="2" w:space="0" w:color="FFFFFF"/>
                                <w:right w:val="dashed" w:sz="2" w:space="0" w:color="FFFFFF"/>
                              </w:divBdr>
                            </w:div>
                            <w:div w:id="1311523438">
                              <w:marLeft w:val="0"/>
                              <w:marRight w:val="0"/>
                              <w:marTop w:val="0"/>
                              <w:marBottom w:val="0"/>
                              <w:divBdr>
                                <w:top w:val="dashed" w:sz="2" w:space="0" w:color="FFFFFF"/>
                                <w:left w:val="dashed" w:sz="2" w:space="0" w:color="FFFFFF"/>
                                <w:bottom w:val="dashed" w:sz="2" w:space="0" w:color="FFFFFF"/>
                                <w:right w:val="dashed" w:sz="2" w:space="0" w:color="FFFFFF"/>
                              </w:divBdr>
                              <w:divsChild>
                                <w:div w:id="76238138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2901730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57859266">
                          <w:marLeft w:val="0"/>
                          <w:marRight w:val="0"/>
                          <w:marTop w:val="0"/>
                          <w:marBottom w:val="0"/>
                          <w:divBdr>
                            <w:top w:val="dashed" w:sz="2" w:space="0" w:color="FFFFFF"/>
                            <w:left w:val="dashed" w:sz="2" w:space="0" w:color="FFFFFF"/>
                            <w:bottom w:val="dashed" w:sz="2" w:space="0" w:color="FFFFFF"/>
                            <w:right w:val="dashed" w:sz="2" w:space="0" w:color="FFFFFF"/>
                          </w:divBdr>
                          <w:divsChild>
                            <w:div w:id="15933424">
                              <w:marLeft w:val="0"/>
                              <w:marRight w:val="0"/>
                              <w:marTop w:val="0"/>
                              <w:marBottom w:val="0"/>
                              <w:divBdr>
                                <w:top w:val="dashed" w:sz="2" w:space="0" w:color="FFFFFF"/>
                                <w:left w:val="dashed" w:sz="2" w:space="0" w:color="FFFFFF"/>
                                <w:bottom w:val="dashed" w:sz="2" w:space="0" w:color="FFFFFF"/>
                                <w:right w:val="dashed" w:sz="2" w:space="0" w:color="FFFFFF"/>
                              </w:divBdr>
                            </w:div>
                            <w:div w:id="71121170">
                              <w:marLeft w:val="0"/>
                              <w:marRight w:val="0"/>
                              <w:marTop w:val="0"/>
                              <w:marBottom w:val="0"/>
                              <w:divBdr>
                                <w:top w:val="dashed" w:sz="2" w:space="0" w:color="FFFFFF"/>
                                <w:left w:val="dashed" w:sz="2" w:space="0" w:color="FFFFFF"/>
                                <w:bottom w:val="dashed" w:sz="2" w:space="0" w:color="FFFFFF"/>
                                <w:right w:val="dashed" w:sz="2" w:space="0" w:color="FFFFFF"/>
                              </w:divBdr>
                            </w:div>
                            <w:div w:id="1403481425">
                              <w:marLeft w:val="0"/>
                              <w:marRight w:val="0"/>
                              <w:marTop w:val="0"/>
                              <w:marBottom w:val="0"/>
                              <w:divBdr>
                                <w:top w:val="dashed" w:sz="2" w:space="0" w:color="FFFFFF"/>
                                <w:left w:val="dashed" w:sz="2" w:space="0" w:color="FFFFFF"/>
                                <w:bottom w:val="dashed" w:sz="2" w:space="0" w:color="FFFFFF"/>
                                <w:right w:val="dashed" w:sz="2" w:space="0" w:color="FFFFFF"/>
                              </w:divBdr>
                            </w:div>
                            <w:div w:id="1761638639">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353502362">
                      <w:marLeft w:val="0"/>
                      <w:marRight w:val="0"/>
                      <w:marTop w:val="0"/>
                      <w:marBottom w:val="0"/>
                      <w:divBdr>
                        <w:top w:val="dashed" w:sz="2" w:space="0" w:color="FFFFFF"/>
                        <w:left w:val="dashed" w:sz="2" w:space="0" w:color="FFFFFF"/>
                        <w:bottom w:val="dashed" w:sz="2" w:space="0" w:color="FFFFFF"/>
                        <w:right w:val="dashed" w:sz="2" w:space="0" w:color="FFFFFF"/>
                      </w:divBdr>
                    </w:div>
                    <w:div w:id="400063434">
                      <w:marLeft w:val="0"/>
                      <w:marRight w:val="0"/>
                      <w:marTop w:val="0"/>
                      <w:marBottom w:val="0"/>
                      <w:divBdr>
                        <w:top w:val="dashed" w:sz="2" w:space="0" w:color="FFFFFF"/>
                        <w:left w:val="dashed" w:sz="2" w:space="0" w:color="FFFFFF"/>
                        <w:bottom w:val="dashed" w:sz="2" w:space="0" w:color="FFFFFF"/>
                        <w:right w:val="dashed" w:sz="2" w:space="0" w:color="FFFFFF"/>
                      </w:divBdr>
                    </w:div>
                    <w:div w:id="629553296">
                      <w:marLeft w:val="0"/>
                      <w:marRight w:val="0"/>
                      <w:marTop w:val="0"/>
                      <w:marBottom w:val="0"/>
                      <w:divBdr>
                        <w:top w:val="dashed" w:sz="2" w:space="0" w:color="FFFFFF"/>
                        <w:left w:val="dashed" w:sz="2" w:space="0" w:color="FFFFFF"/>
                        <w:bottom w:val="dashed" w:sz="2" w:space="0" w:color="FFFFFF"/>
                        <w:right w:val="dashed" w:sz="2" w:space="0" w:color="FFFFFF"/>
                      </w:divBdr>
                      <w:divsChild>
                        <w:div w:id="8993640">
                          <w:marLeft w:val="0"/>
                          <w:marRight w:val="0"/>
                          <w:marTop w:val="0"/>
                          <w:marBottom w:val="0"/>
                          <w:divBdr>
                            <w:top w:val="dashed" w:sz="2" w:space="0" w:color="FFFFFF"/>
                            <w:left w:val="dashed" w:sz="2" w:space="0" w:color="FFFFFF"/>
                            <w:bottom w:val="dashed" w:sz="2" w:space="0" w:color="FFFFFF"/>
                            <w:right w:val="dashed" w:sz="2" w:space="0" w:color="FFFFFF"/>
                          </w:divBdr>
                          <w:divsChild>
                            <w:div w:id="980812766">
                              <w:marLeft w:val="0"/>
                              <w:marRight w:val="0"/>
                              <w:marTop w:val="0"/>
                              <w:marBottom w:val="0"/>
                              <w:divBdr>
                                <w:top w:val="dashed" w:sz="2" w:space="0" w:color="FFFFFF"/>
                                <w:left w:val="dashed" w:sz="2" w:space="0" w:color="FFFFFF"/>
                                <w:bottom w:val="dashed" w:sz="2" w:space="0" w:color="FFFFFF"/>
                                <w:right w:val="dashed" w:sz="2" w:space="0" w:color="FFFFFF"/>
                              </w:divBdr>
                            </w:div>
                            <w:div w:id="1132331011">
                              <w:marLeft w:val="0"/>
                              <w:marRight w:val="0"/>
                              <w:marTop w:val="0"/>
                              <w:marBottom w:val="0"/>
                              <w:divBdr>
                                <w:top w:val="dashed" w:sz="2" w:space="0" w:color="FFFFFF"/>
                                <w:left w:val="dashed" w:sz="2" w:space="0" w:color="FFFFFF"/>
                                <w:bottom w:val="dashed" w:sz="2" w:space="0" w:color="FFFFFF"/>
                                <w:right w:val="dashed" w:sz="2" w:space="0" w:color="FFFFFF"/>
                              </w:divBdr>
                            </w:div>
                            <w:div w:id="1419057730">
                              <w:marLeft w:val="0"/>
                              <w:marRight w:val="0"/>
                              <w:marTop w:val="0"/>
                              <w:marBottom w:val="0"/>
                              <w:divBdr>
                                <w:top w:val="dashed" w:sz="2" w:space="0" w:color="FFFFFF"/>
                                <w:left w:val="dashed" w:sz="2" w:space="0" w:color="FFFFFF"/>
                                <w:bottom w:val="dashed" w:sz="2" w:space="0" w:color="FFFFFF"/>
                                <w:right w:val="dashed" w:sz="2" w:space="0" w:color="FFFFFF"/>
                              </w:divBdr>
                            </w:div>
                            <w:div w:id="1540895255">
                              <w:marLeft w:val="0"/>
                              <w:marRight w:val="0"/>
                              <w:marTop w:val="0"/>
                              <w:marBottom w:val="0"/>
                              <w:divBdr>
                                <w:top w:val="dashed" w:sz="2" w:space="0" w:color="FFFFFF"/>
                                <w:left w:val="dashed" w:sz="2" w:space="0" w:color="FFFFFF"/>
                                <w:bottom w:val="dashed" w:sz="2" w:space="0" w:color="FFFFFF"/>
                                <w:right w:val="dashed" w:sz="2" w:space="0" w:color="FFFFFF"/>
                              </w:divBdr>
                            </w:div>
                            <w:div w:id="1851211453">
                              <w:marLeft w:val="0"/>
                              <w:marRight w:val="0"/>
                              <w:marTop w:val="0"/>
                              <w:marBottom w:val="0"/>
                              <w:divBdr>
                                <w:top w:val="dashed" w:sz="2" w:space="0" w:color="FFFFFF"/>
                                <w:left w:val="dashed" w:sz="2" w:space="0" w:color="FFFFFF"/>
                                <w:bottom w:val="dashed" w:sz="2" w:space="0" w:color="FFFFFF"/>
                                <w:right w:val="dashed" w:sz="2" w:space="0" w:color="FFFFFF"/>
                              </w:divBdr>
                            </w:div>
                            <w:div w:id="197764066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10313870">
                          <w:marLeft w:val="0"/>
                          <w:marRight w:val="0"/>
                          <w:marTop w:val="0"/>
                          <w:marBottom w:val="0"/>
                          <w:divBdr>
                            <w:top w:val="dashed" w:sz="2" w:space="0" w:color="FFFFFF"/>
                            <w:left w:val="dashed" w:sz="2" w:space="0" w:color="FFFFFF"/>
                            <w:bottom w:val="dashed" w:sz="2" w:space="0" w:color="FFFFFF"/>
                            <w:right w:val="dashed" w:sz="2" w:space="0" w:color="FFFFFF"/>
                          </w:divBdr>
                        </w:div>
                        <w:div w:id="123150471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43131418">
                      <w:marLeft w:val="0"/>
                      <w:marRight w:val="0"/>
                      <w:marTop w:val="0"/>
                      <w:marBottom w:val="0"/>
                      <w:divBdr>
                        <w:top w:val="dashed" w:sz="2" w:space="0" w:color="FFFFFF"/>
                        <w:left w:val="dashed" w:sz="2" w:space="0" w:color="FFFFFF"/>
                        <w:bottom w:val="dashed" w:sz="2" w:space="0" w:color="FFFFFF"/>
                        <w:right w:val="dashed" w:sz="2" w:space="0" w:color="FFFFFF"/>
                      </w:divBdr>
                    </w:div>
                    <w:div w:id="1084300624">
                      <w:marLeft w:val="0"/>
                      <w:marRight w:val="0"/>
                      <w:marTop w:val="0"/>
                      <w:marBottom w:val="0"/>
                      <w:divBdr>
                        <w:top w:val="dashed" w:sz="2" w:space="0" w:color="FFFFFF"/>
                        <w:left w:val="dashed" w:sz="2" w:space="0" w:color="FFFFFF"/>
                        <w:bottom w:val="dashed" w:sz="2" w:space="0" w:color="FFFFFF"/>
                        <w:right w:val="dashed" w:sz="2" w:space="0" w:color="FFFFFF"/>
                      </w:divBdr>
                    </w:div>
                    <w:div w:id="1323698479">
                      <w:marLeft w:val="0"/>
                      <w:marRight w:val="0"/>
                      <w:marTop w:val="0"/>
                      <w:marBottom w:val="0"/>
                      <w:divBdr>
                        <w:top w:val="dashed" w:sz="2" w:space="0" w:color="FFFFFF"/>
                        <w:left w:val="dashed" w:sz="2" w:space="0" w:color="FFFFFF"/>
                        <w:bottom w:val="dashed" w:sz="2" w:space="0" w:color="FFFFFF"/>
                        <w:right w:val="dashed" w:sz="2" w:space="0" w:color="FFFFFF"/>
                      </w:divBdr>
                    </w:div>
                    <w:div w:id="1801193929">
                      <w:marLeft w:val="0"/>
                      <w:marRight w:val="0"/>
                      <w:marTop w:val="0"/>
                      <w:marBottom w:val="0"/>
                      <w:divBdr>
                        <w:top w:val="dashed" w:sz="2" w:space="0" w:color="FFFFFF"/>
                        <w:left w:val="dashed" w:sz="2" w:space="0" w:color="FFFFFF"/>
                        <w:bottom w:val="dashed" w:sz="2" w:space="0" w:color="FFFFFF"/>
                        <w:right w:val="dashed" w:sz="2" w:space="0" w:color="FFFFFF"/>
                      </w:divBdr>
                      <w:divsChild>
                        <w:div w:id="211383833">
                          <w:marLeft w:val="0"/>
                          <w:marRight w:val="0"/>
                          <w:marTop w:val="0"/>
                          <w:marBottom w:val="0"/>
                          <w:divBdr>
                            <w:top w:val="dashed" w:sz="2" w:space="0" w:color="FFFFFF"/>
                            <w:left w:val="dashed" w:sz="2" w:space="0" w:color="FFFFFF"/>
                            <w:bottom w:val="dashed" w:sz="2" w:space="0" w:color="FFFFFF"/>
                            <w:right w:val="dashed" w:sz="2" w:space="0" w:color="FFFFFF"/>
                          </w:divBdr>
                        </w:div>
                        <w:div w:id="1134952888">
                          <w:marLeft w:val="0"/>
                          <w:marRight w:val="0"/>
                          <w:marTop w:val="0"/>
                          <w:marBottom w:val="0"/>
                          <w:divBdr>
                            <w:top w:val="dashed" w:sz="2" w:space="0" w:color="FFFFFF"/>
                            <w:left w:val="dashed" w:sz="2" w:space="0" w:color="FFFFFF"/>
                            <w:bottom w:val="dashed" w:sz="2" w:space="0" w:color="FFFFFF"/>
                            <w:right w:val="dashed" w:sz="2" w:space="0" w:color="FFFFFF"/>
                          </w:divBdr>
                          <w:divsChild>
                            <w:div w:id="228620235">
                              <w:marLeft w:val="0"/>
                              <w:marRight w:val="0"/>
                              <w:marTop w:val="0"/>
                              <w:marBottom w:val="0"/>
                              <w:divBdr>
                                <w:top w:val="dashed" w:sz="2" w:space="0" w:color="FFFFFF"/>
                                <w:left w:val="dashed" w:sz="2" w:space="0" w:color="FFFFFF"/>
                                <w:bottom w:val="dashed" w:sz="2" w:space="0" w:color="FFFFFF"/>
                                <w:right w:val="dashed" w:sz="2" w:space="0" w:color="FFFFFF"/>
                              </w:divBdr>
                            </w:div>
                            <w:div w:id="1320577070">
                              <w:marLeft w:val="0"/>
                              <w:marRight w:val="0"/>
                              <w:marTop w:val="0"/>
                              <w:marBottom w:val="0"/>
                              <w:divBdr>
                                <w:top w:val="dashed" w:sz="2" w:space="0" w:color="FFFFFF"/>
                                <w:left w:val="dashed" w:sz="2" w:space="0" w:color="FFFFFF"/>
                                <w:bottom w:val="dashed" w:sz="2" w:space="0" w:color="FFFFFF"/>
                                <w:right w:val="dashed" w:sz="2" w:space="0" w:color="FFFFFF"/>
                              </w:divBdr>
                            </w:div>
                            <w:div w:id="1427264861">
                              <w:marLeft w:val="0"/>
                              <w:marRight w:val="0"/>
                              <w:marTop w:val="0"/>
                              <w:marBottom w:val="0"/>
                              <w:divBdr>
                                <w:top w:val="dashed" w:sz="2" w:space="0" w:color="FFFFFF"/>
                                <w:left w:val="dashed" w:sz="2" w:space="0" w:color="FFFFFF"/>
                                <w:bottom w:val="dashed" w:sz="2" w:space="0" w:color="FFFFFF"/>
                                <w:right w:val="dashed" w:sz="2" w:space="0" w:color="FFFFFF"/>
                              </w:divBdr>
                            </w:div>
                            <w:div w:id="209574287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88279130">
                          <w:marLeft w:val="0"/>
                          <w:marRight w:val="0"/>
                          <w:marTop w:val="0"/>
                          <w:marBottom w:val="0"/>
                          <w:divBdr>
                            <w:top w:val="dashed" w:sz="2" w:space="0" w:color="FFFFFF"/>
                            <w:left w:val="dashed" w:sz="2" w:space="0" w:color="FFFFFF"/>
                            <w:bottom w:val="dashed" w:sz="2" w:space="0" w:color="FFFFFF"/>
                            <w:right w:val="dashed" w:sz="2" w:space="0" w:color="FFFFFF"/>
                          </w:divBdr>
                          <w:divsChild>
                            <w:div w:id="56052717">
                              <w:marLeft w:val="0"/>
                              <w:marRight w:val="0"/>
                              <w:marTop w:val="0"/>
                              <w:marBottom w:val="0"/>
                              <w:divBdr>
                                <w:top w:val="dashed" w:sz="2" w:space="0" w:color="FFFFFF"/>
                                <w:left w:val="dashed" w:sz="2" w:space="0" w:color="FFFFFF"/>
                                <w:bottom w:val="dashed" w:sz="2" w:space="0" w:color="FFFFFF"/>
                                <w:right w:val="dashed" w:sz="2" w:space="0" w:color="FFFFFF"/>
                              </w:divBdr>
                            </w:div>
                            <w:div w:id="425927682">
                              <w:marLeft w:val="0"/>
                              <w:marRight w:val="0"/>
                              <w:marTop w:val="0"/>
                              <w:marBottom w:val="0"/>
                              <w:divBdr>
                                <w:top w:val="dashed" w:sz="2" w:space="0" w:color="FFFFFF"/>
                                <w:left w:val="dashed" w:sz="2" w:space="0" w:color="FFFFFF"/>
                                <w:bottom w:val="dashed" w:sz="2" w:space="0" w:color="FFFFFF"/>
                                <w:right w:val="dashed" w:sz="2" w:space="0" w:color="FFFFFF"/>
                              </w:divBdr>
                            </w:div>
                            <w:div w:id="958535484">
                              <w:marLeft w:val="0"/>
                              <w:marRight w:val="0"/>
                              <w:marTop w:val="0"/>
                              <w:marBottom w:val="0"/>
                              <w:divBdr>
                                <w:top w:val="dashed" w:sz="2" w:space="0" w:color="FFFFFF"/>
                                <w:left w:val="dashed" w:sz="2" w:space="0" w:color="FFFFFF"/>
                                <w:bottom w:val="dashed" w:sz="2" w:space="0" w:color="FFFFFF"/>
                                <w:right w:val="dashed" w:sz="2" w:space="0" w:color="FFFFFF"/>
                              </w:divBdr>
                            </w:div>
                            <w:div w:id="1326516366">
                              <w:marLeft w:val="0"/>
                              <w:marRight w:val="0"/>
                              <w:marTop w:val="0"/>
                              <w:marBottom w:val="0"/>
                              <w:divBdr>
                                <w:top w:val="dashed" w:sz="2" w:space="0" w:color="FFFFFF"/>
                                <w:left w:val="dashed" w:sz="2" w:space="0" w:color="FFFFFF"/>
                                <w:bottom w:val="dashed" w:sz="2" w:space="0" w:color="FFFFFF"/>
                                <w:right w:val="dashed" w:sz="2" w:space="0" w:color="FFFFFF"/>
                              </w:divBdr>
                            </w:div>
                            <w:div w:id="1905487376">
                              <w:marLeft w:val="0"/>
                              <w:marRight w:val="0"/>
                              <w:marTop w:val="0"/>
                              <w:marBottom w:val="0"/>
                              <w:divBdr>
                                <w:top w:val="dashed" w:sz="2" w:space="0" w:color="FFFFFF"/>
                                <w:left w:val="dashed" w:sz="2" w:space="0" w:color="FFFFFF"/>
                                <w:bottom w:val="dashed" w:sz="2" w:space="0" w:color="FFFFFF"/>
                                <w:right w:val="dashed" w:sz="2" w:space="0" w:color="FFFFFF"/>
                              </w:divBdr>
                            </w:div>
                            <w:div w:id="1934783572">
                              <w:marLeft w:val="0"/>
                              <w:marRight w:val="0"/>
                              <w:marTop w:val="0"/>
                              <w:marBottom w:val="0"/>
                              <w:divBdr>
                                <w:top w:val="dashed" w:sz="2" w:space="0" w:color="FFFFFF"/>
                                <w:left w:val="dashed" w:sz="2" w:space="0" w:color="FFFFFF"/>
                                <w:bottom w:val="dashed" w:sz="2" w:space="0" w:color="FFFFFF"/>
                                <w:right w:val="dashed" w:sz="2" w:space="0" w:color="FFFFFF"/>
                              </w:divBdr>
                            </w:div>
                            <w:div w:id="202724690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3816970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32794071">
                      <w:marLeft w:val="0"/>
                      <w:marRight w:val="0"/>
                      <w:marTop w:val="0"/>
                      <w:marBottom w:val="0"/>
                      <w:divBdr>
                        <w:top w:val="dashed" w:sz="2" w:space="0" w:color="FFFFFF"/>
                        <w:left w:val="dashed" w:sz="2" w:space="0" w:color="FFFFFF"/>
                        <w:bottom w:val="dashed" w:sz="2" w:space="0" w:color="FFFFFF"/>
                        <w:right w:val="dashed" w:sz="2" w:space="0" w:color="FFFFFF"/>
                      </w:divBdr>
                      <w:divsChild>
                        <w:div w:id="8871340">
                          <w:marLeft w:val="0"/>
                          <w:marRight w:val="0"/>
                          <w:marTop w:val="0"/>
                          <w:marBottom w:val="0"/>
                          <w:divBdr>
                            <w:top w:val="dashed" w:sz="2" w:space="0" w:color="FFFFFF"/>
                            <w:left w:val="dashed" w:sz="2" w:space="0" w:color="FFFFFF"/>
                            <w:bottom w:val="dashed" w:sz="2" w:space="0" w:color="FFFFFF"/>
                            <w:right w:val="dashed" w:sz="2" w:space="0" w:color="FFFFFF"/>
                          </w:divBdr>
                        </w:div>
                        <w:div w:id="11154292">
                          <w:marLeft w:val="0"/>
                          <w:marRight w:val="0"/>
                          <w:marTop w:val="0"/>
                          <w:marBottom w:val="0"/>
                          <w:divBdr>
                            <w:top w:val="dashed" w:sz="2" w:space="0" w:color="FFFFFF"/>
                            <w:left w:val="dashed" w:sz="2" w:space="0" w:color="FFFFFF"/>
                            <w:bottom w:val="dashed" w:sz="2" w:space="0" w:color="FFFFFF"/>
                            <w:right w:val="dashed" w:sz="2" w:space="0" w:color="FFFFFF"/>
                          </w:divBdr>
                        </w:div>
                        <w:div w:id="1086922470">
                          <w:marLeft w:val="0"/>
                          <w:marRight w:val="0"/>
                          <w:marTop w:val="0"/>
                          <w:marBottom w:val="0"/>
                          <w:divBdr>
                            <w:top w:val="dashed" w:sz="2" w:space="0" w:color="FFFFFF"/>
                            <w:left w:val="dashed" w:sz="2" w:space="0" w:color="FFFFFF"/>
                            <w:bottom w:val="dashed" w:sz="2" w:space="0" w:color="FFFFFF"/>
                            <w:right w:val="dashed" w:sz="2" w:space="0" w:color="FFFFFF"/>
                          </w:divBdr>
                          <w:divsChild>
                            <w:div w:id="550388836">
                              <w:marLeft w:val="0"/>
                              <w:marRight w:val="0"/>
                              <w:marTop w:val="0"/>
                              <w:marBottom w:val="0"/>
                              <w:divBdr>
                                <w:top w:val="dashed" w:sz="2" w:space="0" w:color="FFFFFF"/>
                                <w:left w:val="dashed" w:sz="2" w:space="0" w:color="FFFFFF"/>
                                <w:bottom w:val="dashed" w:sz="2" w:space="0" w:color="FFFFFF"/>
                                <w:right w:val="dashed" w:sz="2" w:space="0" w:color="FFFFFF"/>
                              </w:divBdr>
                            </w:div>
                            <w:div w:id="742608429">
                              <w:marLeft w:val="0"/>
                              <w:marRight w:val="0"/>
                              <w:marTop w:val="0"/>
                              <w:marBottom w:val="0"/>
                              <w:divBdr>
                                <w:top w:val="dashed" w:sz="2" w:space="0" w:color="FFFFFF"/>
                                <w:left w:val="dashed" w:sz="2" w:space="0" w:color="FFFFFF"/>
                                <w:bottom w:val="dashed" w:sz="2" w:space="0" w:color="FFFFFF"/>
                                <w:right w:val="dashed" w:sz="2" w:space="0" w:color="FFFFFF"/>
                              </w:divBdr>
                            </w:div>
                            <w:div w:id="1598636018">
                              <w:marLeft w:val="0"/>
                              <w:marRight w:val="0"/>
                              <w:marTop w:val="0"/>
                              <w:marBottom w:val="0"/>
                              <w:divBdr>
                                <w:top w:val="dashed" w:sz="2" w:space="0" w:color="FFFFFF"/>
                                <w:left w:val="dashed" w:sz="2" w:space="0" w:color="FFFFFF"/>
                                <w:bottom w:val="dashed" w:sz="2" w:space="0" w:color="FFFFFF"/>
                                <w:right w:val="dashed" w:sz="2" w:space="0" w:color="FFFFFF"/>
                              </w:divBdr>
                            </w:div>
                            <w:div w:id="206139163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62831557">
                          <w:marLeft w:val="0"/>
                          <w:marRight w:val="0"/>
                          <w:marTop w:val="0"/>
                          <w:marBottom w:val="0"/>
                          <w:divBdr>
                            <w:top w:val="dashed" w:sz="2" w:space="0" w:color="FFFFFF"/>
                            <w:left w:val="dashed" w:sz="2" w:space="0" w:color="FFFFFF"/>
                            <w:bottom w:val="dashed" w:sz="2" w:space="0" w:color="FFFFFF"/>
                            <w:right w:val="dashed" w:sz="2" w:space="0" w:color="FFFFFF"/>
                          </w:divBdr>
                          <w:divsChild>
                            <w:div w:id="158235090">
                              <w:marLeft w:val="0"/>
                              <w:marRight w:val="0"/>
                              <w:marTop w:val="0"/>
                              <w:marBottom w:val="0"/>
                              <w:divBdr>
                                <w:top w:val="dashed" w:sz="2" w:space="0" w:color="FFFFFF"/>
                                <w:left w:val="dashed" w:sz="2" w:space="0" w:color="FFFFFF"/>
                                <w:bottom w:val="dashed" w:sz="2" w:space="0" w:color="FFFFFF"/>
                                <w:right w:val="dashed" w:sz="2" w:space="0" w:color="FFFFFF"/>
                              </w:divBdr>
                            </w:div>
                            <w:div w:id="351103696">
                              <w:marLeft w:val="0"/>
                              <w:marRight w:val="0"/>
                              <w:marTop w:val="0"/>
                              <w:marBottom w:val="0"/>
                              <w:divBdr>
                                <w:top w:val="dashed" w:sz="2" w:space="0" w:color="FFFFFF"/>
                                <w:left w:val="dashed" w:sz="2" w:space="0" w:color="FFFFFF"/>
                                <w:bottom w:val="dashed" w:sz="2" w:space="0" w:color="FFFFFF"/>
                                <w:right w:val="dashed" w:sz="2" w:space="0" w:color="FFFFFF"/>
                              </w:divBdr>
                            </w:div>
                            <w:div w:id="507601131">
                              <w:marLeft w:val="0"/>
                              <w:marRight w:val="0"/>
                              <w:marTop w:val="0"/>
                              <w:marBottom w:val="0"/>
                              <w:divBdr>
                                <w:top w:val="dashed" w:sz="2" w:space="0" w:color="FFFFFF"/>
                                <w:left w:val="dashed" w:sz="2" w:space="0" w:color="FFFFFF"/>
                                <w:bottom w:val="dashed" w:sz="2" w:space="0" w:color="FFFFFF"/>
                                <w:right w:val="dashed" w:sz="2" w:space="0" w:color="FFFFFF"/>
                              </w:divBdr>
                            </w:div>
                            <w:div w:id="714893543">
                              <w:marLeft w:val="0"/>
                              <w:marRight w:val="0"/>
                              <w:marTop w:val="0"/>
                              <w:marBottom w:val="0"/>
                              <w:divBdr>
                                <w:top w:val="dashed" w:sz="2" w:space="0" w:color="FFFFFF"/>
                                <w:left w:val="dashed" w:sz="2" w:space="0" w:color="FFFFFF"/>
                                <w:bottom w:val="dashed" w:sz="2" w:space="0" w:color="FFFFFF"/>
                                <w:right w:val="dashed" w:sz="2" w:space="0" w:color="FFFFFF"/>
                              </w:divBdr>
                            </w:div>
                            <w:div w:id="836462911">
                              <w:marLeft w:val="0"/>
                              <w:marRight w:val="0"/>
                              <w:marTop w:val="0"/>
                              <w:marBottom w:val="0"/>
                              <w:divBdr>
                                <w:top w:val="dashed" w:sz="2" w:space="0" w:color="FFFFFF"/>
                                <w:left w:val="dashed" w:sz="2" w:space="0" w:color="FFFFFF"/>
                                <w:bottom w:val="dashed" w:sz="2" w:space="0" w:color="FFFFFF"/>
                                <w:right w:val="dashed" w:sz="2" w:space="0" w:color="FFFFFF"/>
                              </w:divBdr>
                            </w:div>
                            <w:div w:id="920527476">
                              <w:marLeft w:val="0"/>
                              <w:marRight w:val="0"/>
                              <w:marTop w:val="0"/>
                              <w:marBottom w:val="0"/>
                              <w:divBdr>
                                <w:top w:val="dashed" w:sz="2" w:space="0" w:color="FFFFFF"/>
                                <w:left w:val="dashed" w:sz="2" w:space="0" w:color="FFFFFF"/>
                                <w:bottom w:val="dashed" w:sz="2" w:space="0" w:color="FFFFFF"/>
                                <w:right w:val="dashed" w:sz="2" w:space="0" w:color="FFFFFF"/>
                              </w:divBdr>
                            </w:div>
                            <w:div w:id="1061246047">
                              <w:marLeft w:val="0"/>
                              <w:marRight w:val="0"/>
                              <w:marTop w:val="0"/>
                              <w:marBottom w:val="0"/>
                              <w:divBdr>
                                <w:top w:val="dashed" w:sz="2" w:space="0" w:color="FFFFFF"/>
                                <w:left w:val="dashed" w:sz="2" w:space="0" w:color="FFFFFF"/>
                                <w:bottom w:val="dashed" w:sz="2" w:space="0" w:color="FFFFFF"/>
                                <w:right w:val="dashed" w:sz="2" w:space="0" w:color="FFFFFF"/>
                              </w:divBdr>
                            </w:div>
                            <w:div w:id="1166213419">
                              <w:marLeft w:val="0"/>
                              <w:marRight w:val="0"/>
                              <w:marTop w:val="0"/>
                              <w:marBottom w:val="0"/>
                              <w:divBdr>
                                <w:top w:val="dashed" w:sz="2" w:space="0" w:color="FFFFFF"/>
                                <w:left w:val="dashed" w:sz="2" w:space="0" w:color="FFFFFF"/>
                                <w:bottom w:val="dashed" w:sz="2" w:space="0" w:color="FFFFFF"/>
                                <w:right w:val="dashed" w:sz="2" w:space="0" w:color="FFFFFF"/>
                              </w:divBdr>
                            </w:div>
                            <w:div w:id="1203791532">
                              <w:marLeft w:val="0"/>
                              <w:marRight w:val="0"/>
                              <w:marTop w:val="0"/>
                              <w:marBottom w:val="0"/>
                              <w:divBdr>
                                <w:top w:val="dashed" w:sz="2" w:space="0" w:color="FFFFFF"/>
                                <w:left w:val="dashed" w:sz="2" w:space="0" w:color="FFFFFF"/>
                                <w:bottom w:val="dashed" w:sz="2" w:space="0" w:color="FFFFFF"/>
                                <w:right w:val="dashed" w:sz="2" w:space="0" w:color="FFFFFF"/>
                              </w:divBdr>
                            </w:div>
                            <w:div w:id="1205827790">
                              <w:marLeft w:val="0"/>
                              <w:marRight w:val="0"/>
                              <w:marTop w:val="0"/>
                              <w:marBottom w:val="0"/>
                              <w:divBdr>
                                <w:top w:val="dashed" w:sz="2" w:space="0" w:color="FFFFFF"/>
                                <w:left w:val="dashed" w:sz="2" w:space="0" w:color="FFFFFF"/>
                                <w:bottom w:val="dashed" w:sz="2" w:space="0" w:color="FFFFFF"/>
                                <w:right w:val="dashed" w:sz="2" w:space="0" w:color="FFFFFF"/>
                              </w:divBdr>
                            </w:div>
                            <w:div w:id="1270578086">
                              <w:marLeft w:val="0"/>
                              <w:marRight w:val="0"/>
                              <w:marTop w:val="0"/>
                              <w:marBottom w:val="0"/>
                              <w:divBdr>
                                <w:top w:val="dashed" w:sz="2" w:space="0" w:color="FFFFFF"/>
                                <w:left w:val="dashed" w:sz="2" w:space="0" w:color="FFFFFF"/>
                                <w:bottom w:val="dashed" w:sz="2" w:space="0" w:color="FFFFFF"/>
                                <w:right w:val="dashed" w:sz="2" w:space="0" w:color="FFFFFF"/>
                              </w:divBdr>
                            </w:div>
                            <w:div w:id="1558278724">
                              <w:marLeft w:val="0"/>
                              <w:marRight w:val="0"/>
                              <w:marTop w:val="0"/>
                              <w:marBottom w:val="0"/>
                              <w:divBdr>
                                <w:top w:val="dashed" w:sz="2" w:space="0" w:color="FFFFFF"/>
                                <w:left w:val="dashed" w:sz="2" w:space="0" w:color="FFFFFF"/>
                                <w:bottom w:val="dashed" w:sz="2" w:space="0" w:color="FFFFFF"/>
                                <w:right w:val="dashed" w:sz="2" w:space="0" w:color="FFFFFF"/>
                              </w:divBdr>
                            </w:div>
                            <w:div w:id="1940675805">
                              <w:marLeft w:val="0"/>
                              <w:marRight w:val="0"/>
                              <w:marTop w:val="0"/>
                              <w:marBottom w:val="0"/>
                              <w:divBdr>
                                <w:top w:val="dashed" w:sz="2" w:space="0" w:color="FFFFFF"/>
                                <w:left w:val="dashed" w:sz="2" w:space="0" w:color="FFFFFF"/>
                                <w:bottom w:val="dashed" w:sz="2" w:space="0" w:color="FFFFFF"/>
                                <w:right w:val="dashed" w:sz="2" w:space="0" w:color="FFFFFF"/>
                              </w:divBdr>
                            </w:div>
                            <w:div w:id="1942109092">
                              <w:marLeft w:val="0"/>
                              <w:marRight w:val="0"/>
                              <w:marTop w:val="0"/>
                              <w:marBottom w:val="0"/>
                              <w:divBdr>
                                <w:top w:val="dashed" w:sz="2" w:space="0" w:color="FFFFFF"/>
                                <w:left w:val="dashed" w:sz="2" w:space="0" w:color="FFFFFF"/>
                                <w:bottom w:val="dashed" w:sz="2" w:space="0" w:color="FFFFFF"/>
                                <w:right w:val="dashed" w:sz="2" w:space="0" w:color="FFFFFF"/>
                              </w:divBdr>
                            </w:div>
                            <w:div w:id="1956448113">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sChild>
    </w:div>
    <w:div w:id="129248143">
      <w:bodyDiv w:val="1"/>
      <w:marLeft w:val="0"/>
      <w:marRight w:val="0"/>
      <w:marTop w:val="0"/>
      <w:marBottom w:val="0"/>
      <w:divBdr>
        <w:top w:val="none" w:sz="0" w:space="0" w:color="auto"/>
        <w:left w:val="none" w:sz="0" w:space="0" w:color="auto"/>
        <w:bottom w:val="none" w:sz="0" w:space="0" w:color="auto"/>
        <w:right w:val="none" w:sz="0" w:space="0" w:color="auto"/>
      </w:divBdr>
      <w:divsChild>
        <w:div w:id="579995335">
          <w:marLeft w:val="0"/>
          <w:marRight w:val="0"/>
          <w:marTop w:val="0"/>
          <w:marBottom w:val="0"/>
          <w:divBdr>
            <w:top w:val="none" w:sz="0" w:space="0" w:color="auto"/>
            <w:left w:val="none" w:sz="0" w:space="0" w:color="auto"/>
            <w:bottom w:val="none" w:sz="0" w:space="0" w:color="auto"/>
            <w:right w:val="none" w:sz="0" w:space="0" w:color="auto"/>
          </w:divBdr>
          <w:divsChild>
            <w:div w:id="981928645">
              <w:marLeft w:val="0"/>
              <w:marRight w:val="0"/>
              <w:marTop w:val="0"/>
              <w:marBottom w:val="0"/>
              <w:divBdr>
                <w:top w:val="dashed" w:sz="2" w:space="0" w:color="FFFFFF"/>
                <w:left w:val="dashed" w:sz="2" w:space="0" w:color="FFFFFF"/>
                <w:bottom w:val="dashed" w:sz="2" w:space="0" w:color="FFFFFF"/>
                <w:right w:val="dashed" w:sz="2" w:space="0" w:color="FFFFFF"/>
              </w:divBdr>
              <w:divsChild>
                <w:div w:id="172961056">
                  <w:marLeft w:val="0"/>
                  <w:marRight w:val="0"/>
                  <w:marTop w:val="0"/>
                  <w:marBottom w:val="0"/>
                  <w:divBdr>
                    <w:top w:val="dashed" w:sz="2" w:space="0" w:color="FFFFFF"/>
                    <w:left w:val="dashed" w:sz="2" w:space="0" w:color="FFFFFF"/>
                    <w:bottom w:val="dashed" w:sz="2" w:space="0" w:color="FFFFFF"/>
                    <w:right w:val="dashed" w:sz="2" w:space="0" w:color="FFFFFF"/>
                  </w:divBdr>
                </w:div>
                <w:div w:id="1833911288">
                  <w:marLeft w:val="0"/>
                  <w:marRight w:val="0"/>
                  <w:marTop w:val="0"/>
                  <w:marBottom w:val="0"/>
                  <w:divBdr>
                    <w:top w:val="dashed" w:sz="2" w:space="0" w:color="FFFFFF"/>
                    <w:left w:val="dashed" w:sz="2" w:space="0" w:color="FFFFFF"/>
                    <w:bottom w:val="dashed" w:sz="2" w:space="0" w:color="FFFFFF"/>
                    <w:right w:val="dashed" w:sz="2" w:space="0" w:color="FFFFFF"/>
                  </w:divBdr>
                </w:div>
                <w:div w:id="2053387304">
                  <w:marLeft w:val="0"/>
                  <w:marRight w:val="0"/>
                  <w:marTop w:val="0"/>
                  <w:marBottom w:val="0"/>
                  <w:divBdr>
                    <w:top w:val="dashed" w:sz="2" w:space="0" w:color="FFFFFF"/>
                    <w:left w:val="dashed" w:sz="2" w:space="0" w:color="FFFFFF"/>
                    <w:bottom w:val="dashed" w:sz="2" w:space="0" w:color="FFFFFF"/>
                    <w:right w:val="dashed" w:sz="2" w:space="0" w:color="FFFFFF"/>
                  </w:divBdr>
                </w:div>
                <w:div w:id="2103525296">
                  <w:marLeft w:val="0"/>
                  <w:marRight w:val="0"/>
                  <w:marTop w:val="0"/>
                  <w:marBottom w:val="0"/>
                  <w:divBdr>
                    <w:top w:val="dashed" w:sz="2" w:space="0" w:color="FFFFFF"/>
                    <w:left w:val="dashed" w:sz="2" w:space="0" w:color="FFFFFF"/>
                    <w:bottom w:val="dashed" w:sz="2" w:space="0" w:color="FFFFFF"/>
                    <w:right w:val="dashed" w:sz="2" w:space="0" w:color="FFFFFF"/>
                  </w:divBdr>
                </w:div>
                <w:div w:id="2130663867">
                  <w:marLeft w:val="0"/>
                  <w:marRight w:val="0"/>
                  <w:marTop w:val="0"/>
                  <w:marBottom w:val="0"/>
                  <w:divBdr>
                    <w:top w:val="dashed" w:sz="2" w:space="0" w:color="FFFFFF"/>
                    <w:left w:val="dashed" w:sz="2" w:space="0" w:color="FFFFFF"/>
                    <w:bottom w:val="dashed" w:sz="2" w:space="0" w:color="FFFFFF"/>
                    <w:right w:val="dashed" w:sz="2" w:space="0" w:color="FFFFFF"/>
                  </w:divBdr>
                  <w:divsChild>
                    <w:div w:id="18481328">
                      <w:marLeft w:val="0"/>
                      <w:marRight w:val="0"/>
                      <w:marTop w:val="0"/>
                      <w:marBottom w:val="0"/>
                      <w:divBdr>
                        <w:top w:val="dashed" w:sz="2" w:space="0" w:color="FFFFFF"/>
                        <w:left w:val="dashed" w:sz="2" w:space="0" w:color="FFFFFF"/>
                        <w:bottom w:val="dashed" w:sz="2" w:space="0" w:color="FFFFFF"/>
                        <w:right w:val="dashed" w:sz="2" w:space="0" w:color="FFFFFF"/>
                      </w:divBdr>
                    </w:div>
                    <w:div w:id="208028818">
                      <w:marLeft w:val="0"/>
                      <w:marRight w:val="0"/>
                      <w:marTop w:val="0"/>
                      <w:marBottom w:val="0"/>
                      <w:divBdr>
                        <w:top w:val="dashed" w:sz="2" w:space="0" w:color="FFFFFF"/>
                        <w:left w:val="dashed" w:sz="2" w:space="0" w:color="FFFFFF"/>
                        <w:bottom w:val="dashed" w:sz="2" w:space="0" w:color="FFFFFF"/>
                        <w:right w:val="dashed" w:sz="2" w:space="0" w:color="FFFFFF"/>
                      </w:divBdr>
                    </w:div>
                    <w:div w:id="403840509">
                      <w:marLeft w:val="0"/>
                      <w:marRight w:val="0"/>
                      <w:marTop w:val="0"/>
                      <w:marBottom w:val="0"/>
                      <w:divBdr>
                        <w:top w:val="dashed" w:sz="2" w:space="0" w:color="FFFFFF"/>
                        <w:left w:val="dashed" w:sz="2" w:space="0" w:color="FFFFFF"/>
                        <w:bottom w:val="dashed" w:sz="2" w:space="0" w:color="FFFFFF"/>
                        <w:right w:val="dashed" w:sz="2" w:space="0" w:color="FFFFFF"/>
                      </w:divBdr>
                      <w:divsChild>
                        <w:div w:id="132258345">
                          <w:marLeft w:val="0"/>
                          <w:marRight w:val="0"/>
                          <w:marTop w:val="0"/>
                          <w:marBottom w:val="0"/>
                          <w:divBdr>
                            <w:top w:val="dashed" w:sz="2" w:space="0" w:color="FFFFFF"/>
                            <w:left w:val="dashed" w:sz="2" w:space="0" w:color="FFFFFF"/>
                            <w:bottom w:val="dashed" w:sz="2" w:space="0" w:color="FFFFFF"/>
                            <w:right w:val="dashed" w:sz="2" w:space="0" w:color="FFFFFF"/>
                          </w:divBdr>
                        </w:div>
                        <w:div w:id="264191044">
                          <w:marLeft w:val="0"/>
                          <w:marRight w:val="0"/>
                          <w:marTop w:val="0"/>
                          <w:marBottom w:val="0"/>
                          <w:divBdr>
                            <w:top w:val="dashed" w:sz="2" w:space="0" w:color="FFFFFF"/>
                            <w:left w:val="dashed" w:sz="2" w:space="0" w:color="FFFFFF"/>
                            <w:bottom w:val="dashed" w:sz="2" w:space="0" w:color="FFFFFF"/>
                            <w:right w:val="dashed" w:sz="2" w:space="0" w:color="FFFFFF"/>
                          </w:divBdr>
                        </w:div>
                        <w:div w:id="450173605">
                          <w:marLeft w:val="0"/>
                          <w:marRight w:val="0"/>
                          <w:marTop w:val="0"/>
                          <w:marBottom w:val="0"/>
                          <w:divBdr>
                            <w:top w:val="dashed" w:sz="2" w:space="0" w:color="FFFFFF"/>
                            <w:left w:val="dashed" w:sz="2" w:space="0" w:color="FFFFFF"/>
                            <w:bottom w:val="dashed" w:sz="2" w:space="0" w:color="FFFFFF"/>
                            <w:right w:val="dashed" w:sz="2" w:space="0" w:color="FFFFFF"/>
                          </w:divBdr>
                        </w:div>
                        <w:div w:id="575169298">
                          <w:marLeft w:val="0"/>
                          <w:marRight w:val="0"/>
                          <w:marTop w:val="0"/>
                          <w:marBottom w:val="0"/>
                          <w:divBdr>
                            <w:top w:val="dashed" w:sz="2" w:space="0" w:color="FFFFFF"/>
                            <w:left w:val="dashed" w:sz="2" w:space="0" w:color="FFFFFF"/>
                            <w:bottom w:val="dashed" w:sz="2" w:space="0" w:color="FFFFFF"/>
                            <w:right w:val="dashed" w:sz="2" w:space="0" w:color="FFFFFF"/>
                          </w:divBdr>
                        </w:div>
                        <w:div w:id="1297294396">
                          <w:marLeft w:val="0"/>
                          <w:marRight w:val="0"/>
                          <w:marTop w:val="0"/>
                          <w:marBottom w:val="0"/>
                          <w:divBdr>
                            <w:top w:val="dashed" w:sz="2" w:space="0" w:color="FFFFFF"/>
                            <w:left w:val="dashed" w:sz="2" w:space="0" w:color="FFFFFF"/>
                            <w:bottom w:val="dashed" w:sz="2" w:space="0" w:color="FFFFFF"/>
                            <w:right w:val="dashed" w:sz="2" w:space="0" w:color="FFFFFF"/>
                          </w:divBdr>
                        </w:div>
                        <w:div w:id="1305507740">
                          <w:marLeft w:val="0"/>
                          <w:marRight w:val="0"/>
                          <w:marTop w:val="0"/>
                          <w:marBottom w:val="0"/>
                          <w:divBdr>
                            <w:top w:val="dashed" w:sz="2" w:space="0" w:color="FFFFFF"/>
                            <w:left w:val="dashed" w:sz="2" w:space="0" w:color="FFFFFF"/>
                            <w:bottom w:val="dashed" w:sz="2" w:space="0" w:color="FFFFFF"/>
                            <w:right w:val="dashed" w:sz="2" w:space="0" w:color="FFFFFF"/>
                          </w:divBdr>
                        </w:div>
                        <w:div w:id="1412660694">
                          <w:marLeft w:val="0"/>
                          <w:marRight w:val="0"/>
                          <w:marTop w:val="0"/>
                          <w:marBottom w:val="0"/>
                          <w:divBdr>
                            <w:top w:val="dashed" w:sz="2" w:space="0" w:color="FFFFFF"/>
                            <w:left w:val="dashed" w:sz="2" w:space="0" w:color="FFFFFF"/>
                            <w:bottom w:val="dashed" w:sz="2" w:space="0" w:color="FFFFFF"/>
                            <w:right w:val="dashed" w:sz="2" w:space="0" w:color="FFFFFF"/>
                          </w:divBdr>
                        </w:div>
                        <w:div w:id="194067590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24154917">
                      <w:marLeft w:val="0"/>
                      <w:marRight w:val="0"/>
                      <w:marTop w:val="0"/>
                      <w:marBottom w:val="0"/>
                      <w:divBdr>
                        <w:top w:val="dashed" w:sz="2" w:space="0" w:color="FFFFFF"/>
                        <w:left w:val="dashed" w:sz="2" w:space="0" w:color="FFFFFF"/>
                        <w:bottom w:val="dashed" w:sz="2" w:space="0" w:color="FFFFFF"/>
                        <w:right w:val="dashed" w:sz="2" w:space="0" w:color="FFFFFF"/>
                      </w:divBdr>
                      <w:divsChild>
                        <w:div w:id="1161384976">
                          <w:marLeft w:val="0"/>
                          <w:marRight w:val="0"/>
                          <w:marTop w:val="0"/>
                          <w:marBottom w:val="0"/>
                          <w:divBdr>
                            <w:top w:val="dashed" w:sz="2" w:space="0" w:color="FFFFFF"/>
                            <w:left w:val="dashed" w:sz="2" w:space="0" w:color="FFFFFF"/>
                            <w:bottom w:val="dashed" w:sz="2" w:space="0" w:color="FFFFFF"/>
                            <w:right w:val="dashed" w:sz="2" w:space="0" w:color="FFFFFF"/>
                          </w:divBdr>
                        </w:div>
                        <w:div w:id="1187596610">
                          <w:marLeft w:val="0"/>
                          <w:marRight w:val="0"/>
                          <w:marTop w:val="0"/>
                          <w:marBottom w:val="0"/>
                          <w:divBdr>
                            <w:top w:val="dashed" w:sz="2" w:space="0" w:color="FFFFFF"/>
                            <w:left w:val="dashed" w:sz="2" w:space="0" w:color="FFFFFF"/>
                            <w:bottom w:val="dashed" w:sz="2" w:space="0" w:color="FFFFFF"/>
                            <w:right w:val="dashed" w:sz="2" w:space="0" w:color="FFFFFF"/>
                          </w:divBdr>
                        </w:div>
                        <w:div w:id="1397164354">
                          <w:marLeft w:val="0"/>
                          <w:marRight w:val="0"/>
                          <w:marTop w:val="0"/>
                          <w:marBottom w:val="0"/>
                          <w:divBdr>
                            <w:top w:val="dashed" w:sz="2" w:space="0" w:color="FFFFFF"/>
                            <w:left w:val="dashed" w:sz="2" w:space="0" w:color="FFFFFF"/>
                            <w:bottom w:val="dashed" w:sz="2" w:space="0" w:color="FFFFFF"/>
                            <w:right w:val="dashed" w:sz="2" w:space="0" w:color="FFFFFF"/>
                          </w:divBdr>
                          <w:divsChild>
                            <w:div w:id="304362565">
                              <w:marLeft w:val="0"/>
                              <w:marRight w:val="0"/>
                              <w:marTop w:val="0"/>
                              <w:marBottom w:val="0"/>
                              <w:divBdr>
                                <w:top w:val="dashed" w:sz="2" w:space="0" w:color="FFFFFF"/>
                                <w:left w:val="dashed" w:sz="2" w:space="0" w:color="FFFFFF"/>
                                <w:bottom w:val="dashed" w:sz="2" w:space="0" w:color="FFFFFF"/>
                                <w:right w:val="dashed" w:sz="2" w:space="0" w:color="FFFFFF"/>
                              </w:divBdr>
                            </w:div>
                            <w:div w:id="311565296">
                              <w:marLeft w:val="0"/>
                              <w:marRight w:val="0"/>
                              <w:marTop w:val="0"/>
                              <w:marBottom w:val="0"/>
                              <w:divBdr>
                                <w:top w:val="dashed" w:sz="2" w:space="0" w:color="FFFFFF"/>
                                <w:left w:val="dashed" w:sz="2" w:space="0" w:color="FFFFFF"/>
                                <w:bottom w:val="dashed" w:sz="2" w:space="0" w:color="FFFFFF"/>
                                <w:right w:val="dashed" w:sz="2" w:space="0" w:color="FFFFFF"/>
                              </w:divBdr>
                            </w:div>
                            <w:div w:id="1392969864">
                              <w:marLeft w:val="0"/>
                              <w:marRight w:val="0"/>
                              <w:marTop w:val="0"/>
                              <w:marBottom w:val="0"/>
                              <w:divBdr>
                                <w:top w:val="dashed" w:sz="2" w:space="0" w:color="FFFFFF"/>
                                <w:left w:val="dashed" w:sz="2" w:space="0" w:color="FFFFFF"/>
                                <w:bottom w:val="dashed" w:sz="2" w:space="0" w:color="FFFFFF"/>
                                <w:right w:val="dashed" w:sz="2" w:space="0" w:color="FFFFFF"/>
                              </w:divBdr>
                            </w:div>
                            <w:div w:id="156306052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69553535">
                          <w:marLeft w:val="0"/>
                          <w:marRight w:val="0"/>
                          <w:marTop w:val="0"/>
                          <w:marBottom w:val="0"/>
                          <w:divBdr>
                            <w:top w:val="dashed" w:sz="2" w:space="0" w:color="FFFFFF"/>
                            <w:left w:val="dashed" w:sz="2" w:space="0" w:color="FFFFFF"/>
                            <w:bottom w:val="dashed" w:sz="2" w:space="0" w:color="FFFFFF"/>
                            <w:right w:val="dashed" w:sz="2" w:space="0" w:color="FFFFFF"/>
                          </w:divBdr>
                          <w:divsChild>
                            <w:div w:id="247734227">
                              <w:marLeft w:val="0"/>
                              <w:marRight w:val="0"/>
                              <w:marTop w:val="0"/>
                              <w:marBottom w:val="0"/>
                              <w:divBdr>
                                <w:top w:val="dashed" w:sz="2" w:space="0" w:color="FFFFFF"/>
                                <w:left w:val="dashed" w:sz="2" w:space="0" w:color="FFFFFF"/>
                                <w:bottom w:val="dashed" w:sz="2" w:space="0" w:color="FFFFFF"/>
                                <w:right w:val="dashed" w:sz="2" w:space="0" w:color="FFFFFF"/>
                              </w:divBdr>
                            </w:div>
                            <w:div w:id="352000688">
                              <w:marLeft w:val="0"/>
                              <w:marRight w:val="0"/>
                              <w:marTop w:val="0"/>
                              <w:marBottom w:val="0"/>
                              <w:divBdr>
                                <w:top w:val="dashed" w:sz="2" w:space="0" w:color="FFFFFF"/>
                                <w:left w:val="dashed" w:sz="2" w:space="0" w:color="FFFFFF"/>
                                <w:bottom w:val="dashed" w:sz="2" w:space="0" w:color="FFFFFF"/>
                                <w:right w:val="dashed" w:sz="2" w:space="0" w:color="FFFFFF"/>
                              </w:divBdr>
                            </w:div>
                            <w:div w:id="908657314">
                              <w:marLeft w:val="0"/>
                              <w:marRight w:val="0"/>
                              <w:marTop w:val="0"/>
                              <w:marBottom w:val="0"/>
                              <w:divBdr>
                                <w:top w:val="dashed" w:sz="2" w:space="0" w:color="FFFFFF"/>
                                <w:left w:val="dashed" w:sz="2" w:space="0" w:color="FFFFFF"/>
                                <w:bottom w:val="dashed" w:sz="2" w:space="0" w:color="FFFFFF"/>
                                <w:right w:val="dashed" w:sz="2" w:space="0" w:color="FFFFFF"/>
                              </w:divBdr>
                            </w:div>
                            <w:div w:id="956329059">
                              <w:marLeft w:val="0"/>
                              <w:marRight w:val="0"/>
                              <w:marTop w:val="0"/>
                              <w:marBottom w:val="0"/>
                              <w:divBdr>
                                <w:top w:val="dashed" w:sz="2" w:space="0" w:color="FFFFFF"/>
                                <w:left w:val="dashed" w:sz="2" w:space="0" w:color="FFFFFF"/>
                                <w:bottom w:val="dashed" w:sz="2" w:space="0" w:color="FFFFFF"/>
                                <w:right w:val="dashed" w:sz="2" w:space="0" w:color="FFFFFF"/>
                              </w:divBdr>
                            </w:div>
                            <w:div w:id="1432164653">
                              <w:marLeft w:val="0"/>
                              <w:marRight w:val="0"/>
                              <w:marTop w:val="0"/>
                              <w:marBottom w:val="0"/>
                              <w:divBdr>
                                <w:top w:val="dashed" w:sz="2" w:space="0" w:color="FFFFFF"/>
                                <w:left w:val="dashed" w:sz="2" w:space="0" w:color="FFFFFF"/>
                                <w:bottom w:val="dashed" w:sz="2" w:space="0" w:color="FFFFFF"/>
                                <w:right w:val="dashed" w:sz="2" w:space="0" w:color="FFFFFF"/>
                              </w:divBdr>
                            </w:div>
                            <w:div w:id="1679844304">
                              <w:marLeft w:val="0"/>
                              <w:marRight w:val="0"/>
                              <w:marTop w:val="0"/>
                              <w:marBottom w:val="0"/>
                              <w:divBdr>
                                <w:top w:val="dashed" w:sz="2" w:space="0" w:color="FFFFFF"/>
                                <w:left w:val="dashed" w:sz="2" w:space="0" w:color="FFFFFF"/>
                                <w:bottom w:val="dashed" w:sz="2" w:space="0" w:color="FFFFFF"/>
                                <w:right w:val="dashed" w:sz="2" w:space="0" w:color="FFFFFF"/>
                              </w:divBdr>
                            </w:div>
                            <w:div w:id="1859390607">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668751732">
                      <w:marLeft w:val="0"/>
                      <w:marRight w:val="0"/>
                      <w:marTop w:val="0"/>
                      <w:marBottom w:val="0"/>
                      <w:divBdr>
                        <w:top w:val="dashed" w:sz="2" w:space="0" w:color="FFFFFF"/>
                        <w:left w:val="dashed" w:sz="2" w:space="0" w:color="FFFFFF"/>
                        <w:bottom w:val="dashed" w:sz="2" w:space="0" w:color="FFFFFF"/>
                        <w:right w:val="dashed" w:sz="2" w:space="0" w:color="FFFFFF"/>
                      </w:divBdr>
                      <w:divsChild>
                        <w:div w:id="8528722">
                          <w:marLeft w:val="0"/>
                          <w:marRight w:val="0"/>
                          <w:marTop w:val="0"/>
                          <w:marBottom w:val="0"/>
                          <w:divBdr>
                            <w:top w:val="dashed" w:sz="2" w:space="0" w:color="FFFFFF"/>
                            <w:left w:val="dashed" w:sz="2" w:space="0" w:color="FFFFFF"/>
                            <w:bottom w:val="dashed" w:sz="2" w:space="0" w:color="FFFFFF"/>
                            <w:right w:val="dashed" w:sz="2" w:space="0" w:color="FFFFFF"/>
                          </w:divBdr>
                        </w:div>
                        <w:div w:id="127165288">
                          <w:marLeft w:val="0"/>
                          <w:marRight w:val="0"/>
                          <w:marTop w:val="0"/>
                          <w:marBottom w:val="0"/>
                          <w:divBdr>
                            <w:top w:val="dashed" w:sz="2" w:space="0" w:color="FFFFFF"/>
                            <w:left w:val="dashed" w:sz="2" w:space="0" w:color="FFFFFF"/>
                            <w:bottom w:val="dashed" w:sz="2" w:space="0" w:color="FFFFFF"/>
                            <w:right w:val="dashed" w:sz="2" w:space="0" w:color="FFFFFF"/>
                          </w:divBdr>
                          <w:divsChild>
                            <w:div w:id="1126805">
                              <w:marLeft w:val="0"/>
                              <w:marRight w:val="0"/>
                              <w:marTop w:val="0"/>
                              <w:marBottom w:val="0"/>
                              <w:divBdr>
                                <w:top w:val="dashed" w:sz="2" w:space="0" w:color="FFFFFF"/>
                                <w:left w:val="dashed" w:sz="2" w:space="0" w:color="FFFFFF"/>
                                <w:bottom w:val="dashed" w:sz="2" w:space="0" w:color="FFFFFF"/>
                                <w:right w:val="dashed" w:sz="2" w:space="0" w:color="FFFFFF"/>
                              </w:divBdr>
                            </w:div>
                            <w:div w:id="194661011">
                              <w:marLeft w:val="0"/>
                              <w:marRight w:val="0"/>
                              <w:marTop w:val="0"/>
                              <w:marBottom w:val="0"/>
                              <w:divBdr>
                                <w:top w:val="dashed" w:sz="2" w:space="0" w:color="FFFFFF"/>
                                <w:left w:val="dashed" w:sz="2" w:space="0" w:color="FFFFFF"/>
                                <w:bottom w:val="dashed" w:sz="2" w:space="0" w:color="FFFFFF"/>
                                <w:right w:val="dashed" w:sz="2" w:space="0" w:color="FFFFFF"/>
                              </w:divBdr>
                            </w:div>
                            <w:div w:id="275257375">
                              <w:marLeft w:val="0"/>
                              <w:marRight w:val="0"/>
                              <w:marTop w:val="0"/>
                              <w:marBottom w:val="0"/>
                              <w:divBdr>
                                <w:top w:val="dashed" w:sz="2" w:space="0" w:color="FFFFFF"/>
                                <w:left w:val="dashed" w:sz="2" w:space="0" w:color="FFFFFF"/>
                                <w:bottom w:val="dashed" w:sz="2" w:space="0" w:color="FFFFFF"/>
                                <w:right w:val="dashed" w:sz="2" w:space="0" w:color="FFFFFF"/>
                              </w:divBdr>
                            </w:div>
                            <w:div w:id="369846208">
                              <w:marLeft w:val="0"/>
                              <w:marRight w:val="0"/>
                              <w:marTop w:val="0"/>
                              <w:marBottom w:val="0"/>
                              <w:divBdr>
                                <w:top w:val="dashed" w:sz="2" w:space="0" w:color="FFFFFF"/>
                                <w:left w:val="dashed" w:sz="2" w:space="0" w:color="FFFFFF"/>
                                <w:bottom w:val="dashed" w:sz="2" w:space="0" w:color="FFFFFF"/>
                                <w:right w:val="dashed" w:sz="2" w:space="0" w:color="FFFFFF"/>
                              </w:divBdr>
                            </w:div>
                            <w:div w:id="370425523">
                              <w:marLeft w:val="0"/>
                              <w:marRight w:val="0"/>
                              <w:marTop w:val="0"/>
                              <w:marBottom w:val="0"/>
                              <w:divBdr>
                                <w:top w:val="dashed" w:sz="2" w:space="0" w:color="FFFFFF"/>
                                <w:left w:val="dashed" w:sz="2" w:space="0" w:color="FFFFFF"/>
                                <w:bottom w:val="dashed" w:sz="2" w:space="0" w:color="FFFFFF"/>
                                <w:right w:val="dashed" w:sz="2" w:space="0" w:color="FFFFFF"/>
                              </w:divBdr>
                            </w:div>
                            <w:div w:id="1048409525">
                              <w:marLeft w:val="0"/>
                              <w:marRight w:val="0"/>
                              <w:marTop w:val="0"/>
                              <w:marBottom w:val="0"/>
                              <w:divBdr>
                                <w:top w:val="dashed" w:sz="2" w:space="0" w:color="FFFFFF"/>
                                <w:left w:val="dashed" w:sz="2" w:space="0" w:color="FFFFFF"/>
                                <w:bottom w:val="dashed" w:sz="2" w:space="0" w:color="FFFFFF"/>
                                <w:right w:val="dashed" w:sz="2" w:space="0" w:color="FFFFFF"/>
                              </w:divBdr>
                            </w:div>
                            <w:div w:id="1100637038">
                              <w:marLeft w:val="0"/>
                              <w:marRight w:val="0"/>
                              <w:marTop w:val="0"/>
                              <w:marBottom w:val="0"/>
                              <w:divBdr>
                                <w:top w:val="dashed" w:sz="2" w:space="0" w:color="FFFFFF"/>
                                <w:left w:val="dashed" w:sz="2" w:space="0" w:color="FFFFFF"/>
                                <w:bottom w:val="dashed" w:sz="2" w:space="0" w:color="FFFFFF"/>
                                <w:right w:val="dashed" w:sz="2" w:space="0" w:color="FFFFFF"/>
                              </w:divBdr>
                            </w:div>
                            <w:div w:id="1144346824">
                              <w:marLeft w:val="0"/>
                              <w:marRight w:val="0"/>
                              <w:marTop w:val="0"/>
                              <w:marBottom w:val="0"/>
                              <w:divBdr>
                                <w:top w:val="dashed" w:sz="2" w:space="0" w:color="FFFFFF"/>
                                <w:left w:val="dashed" w:sz="2" w:space="0" w:color="FFFFFF"/>
                                <w:bottom w:val="dashed" w:sz="2" w:space="0" w:color="FFFFFF"/>
                                <w:right w:val="dashed" w:sz="2" w:space="0" w:color="FFFFFF"/>
                              </w:divBdr>
                            </w:div>
                            <w:div w:id="1316301587">
                              <w:marLeft w:val="0"/>
                              <w:marRight w:val="0"/>
                              <w:marTop w:val="0"/>
                              <w:marBottom w:val="0"/>
                              <w:divBdr>
                                <w:top w:val="dashed" w:sz="2" w:space="0" w:color="FFFFFF"/>
                                <w:left w:val="dashed" w:sz="2" w:space="0" w:color="FFFFFF"/>
                                <w:bottom w:val="dashed" w:sz="2" w:space="0" w:color="FFFFFF"/>
                                <w:right w:val="dashed" w:sz="2" w:space="0" w:color="FFFFFF"/>
                              </w:divBdr>
                            </w:div>
                            <w:div w:id="1487548804">
                              <w:marLeft w:val="0"/>
                              <w:marRight w:val="0"/>
                              <w:marTop w:val="0"/>
                              <w:marBottom w:val="0"/>
                              <w:divBdr>
                                <w:top w:val="dashed" w:sz="2" w:space="0" w:color="FFFFFF"/>
                                <w:left w:val="dashed" w:sz="2" w:space="0" w:color="FFFFFF"/>
                                <w:bottom w:val="dashed" w:sz="2" w:space="0" w:color="FFFFFF"/>
                                <w:right w:val="dashed" w:sz="2" w:space="0" w:color="FFFFFF"/>
                              </w:divBdr>
                            </w:div>
                            <w:div w:id="1543899764">
                              <w:marLeft w:val="0"/>
                              <w:marRight w:val="0"/>
                              <w:marTop w:val="0"/>
                              <w:marBottom w:val="0"/>
                              <w:divBdr>
                                <w:top w:val="dashed" w:sz="2" w:space="0" w:color="FFFFFF"/>
                                <w:left w:val="dashed" w:sz="2" w:space="0" w:color="FFFFFF"/>
                                <w:bottom w:val="dashed" w:sz="2" w:space="0" w:color="FFFFFF"/>
                                <w:right w:val="dashed" w:sz="2" w:space="0" w:color="FFFFFF"/>
                              </w:divBdr>
                            </w:div>
                            <w:div w:id="1680890058">
                              <w:marLeft w:val="0"/>
                              <w:marRight w:val="0"/>
                              <w:marTop w:val="0"/>
                              <w:marBottom w:val="0"/>
                              <w:divBdr>
                                <w:top w:val="dashed" w:sz="2" w:space="0" w:color="FFFFFF"/>
                                <w:left w:val="dashed" w:sz="2" w:space="0" w:color="FFFFFF"/>
                                <w:bottom w:val="dashed" w:sz="2" w:space="0" w:color="FFFFFF"/>
                                <w:right w:val="dashed" w:sz="2" w:space="0" w:color="FFFFFF"/>
                              </w:divBdr>
                            </w:div>
                            <w:div w:id="1749690356">
                              <w:marLeft w:val="0"/>
                              <w:marRight w:val="0"/>
                              <w:marTop w:val="0"/>
                              <w:marBottom w:val="0"/>
                              <w:divBdr>
                                <w:top w:val="dashed" w:sz="2" w:space="0" w:color="FFFFFF"/>
                                <w:left w:val="dashed" w:sz="2" w:space="0" w:color="FFFFFF"/>
                                <w:bottom w:val="dashed" w:sz="2" w:space="0" w:color="FFFFFF"/>
                                <w:right w:val="dashed" w:sz="2" w:space="0" w:color="FFFFFF"/>
                              </w:divBdr>
                            </w:div>
                            <w:div w:id="2032679399">
                              <w:marLeft w:val="0"/>
                              <w:marRight w:val="0"/>
                              <w:marTop w:val="0"/>
                              <w:marBottom w:val="0"/>
                              <w:divBdr>
                                <w:top w:val="dashed" w:sz="2" w:space="0" w:color="FFFFFF"/>
                                <w:left w:val="dashed" w:sz="2" w:space="0" w:color="FFFFFF"/>
                                <w:bottom w:val="dashed" w:sz="2" w:space="0" w:color="FFFFFF"/>
                                <w:right w:val="dashed" w:sz="2" w:space="0" w:color="FFFFFF"/>
                              </w:divBdr>
                            </w:div>
                            <w:div w:id="208294828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41496926">
                          <w:marLeft w:val="0"/>
                          <w:marRight w:val="0"/>
                          <w:marTop w:val="0"/>
                          <w:marBottom w:val="0"/>
                          <w:divBdr>
                            <w:top w:val="dashed" w:sz="2" w:space="0" w:color="FFFFFF"/>
                            <w:left w:val="dashed" w:sz="2" w:space="0" w:color="FFFFFF"/>
                            <w:bottom w:val="dashed" w:sz="2" w:space="0" w:color="FFFFFF"/>
                            <w:right w:val="dashed" w:sz="2" w:space="0" w:color="FFFFFF"/>
                          </w:divBdr>
                          <w:divsChild>
                            <w:div w:id="1173642670">
                              <w:marLeft w:val="0"/>
                              <w:marRight w:val="0"/>
                              <w:marTop w:val="0"/>
                              <w:marBottom w:val="0"/>
                              <w:divBdr>
                                <w:top w:val="dashed" w:sz="2" w:space="0" w:color="FFFFFF"/>
                                <w:left w:val="dashed" w:sz="2" w:space="0" w:color="FFFFFF"/>
                                <w:bottom w:val="dashed" w:sz="2" w:space="0" w:color="FFFFFF"/>
                                <w:right w:val="dashed" w:sz="2" w:space="0" w:color="FFFFFF"/>
                              </w:divBdr>
                            </w:div>
                            <w:div w:id="1296446909">
                              <w:marLeft w:val="0"/>
                              <w:marRight w:val="0"/>
                              <w:marTop w:val="0"/>
                              <w:marBottom w:val="0"/>
                              <w:divBdr>
                                <w:top w:val="dashed" w:sz="2" w:space="0" w:color="FFFFFF"/>
                                <w:left w:val="dashed" w:sz="2" w:space="0" w:color="FFFFFF"/>
                                <w:bottom w:val="dashed" w:sz="2" w:space="0" w:color="FFFFFF"/>
                                <w:right w:val="dashed" w:sz="2" w:space="0" w:color="FFFFFF"/>
                              </w:divBdr>
                            </w:div>
                            <w:div w:id="1833450942">
                              <w:marLeft w:val="0"/>
                              <w:marRight w:val="0"/>
                              <w:marTop w:val="0"/>
                              <w:marBottom w:val="0"/>
                              <w:divBdr>
                                <w:top w:val="dashed" w:sz="2" w:space="0" w:color="FFFFFF"/>
                                <w:left w:val="dashed" w:sz="2" w:space="0" w:color="FFFFFF"/>
                                <w:bottom w:val="dashed" w:sz="2" w:space="0" w:color="FFFFFF"/>
                                <w:right w:val="dashed" w:sz="2" w:space="0" w:color="FFFFFF"/>
                              </w:divBdr>
                            </w:div>
                            <w:div w:id="213143582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3030167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33704825">
                      <w:marLeft w:val="0"/>
                      <w:marRight w:val="0"/>
                      <w:marTop w:val="0"/>
                      <w:marBottom w:val="0"/>
                      <w:divBdr>
                        <w:top w:val="dashed" w:sz="2" w:space="0" w:color="FFFFFF"/>
                        <w:left w:val="dashed" w:sz="2" w:space="0" w:color="FFFFFF"/>
                        <w:bottom w:val="dashed" w:sz="2" w:space="0" w:color="FFFFFF"/>
                        <w:right w:val="dashed" w:sz="2" w:space="0" w:color="FFFFFF"/>
                      </w:divBdr>
                    </w:div>
                    <w:div w:id="937525200">
                      <w:marLeft w:val="0"/>
                      <w:marRight w:val="0"/>
                      <w:marTop w:val="0"/>
                      <w:marBottom w:val="0"/>
                      <w:divBdr>
                        <w:top w:val="dashed" w:sz="2" w:space="0" w:color="FFFFFF"/>
                        <w:left w:val="dashed" w:sz="2" w:space="0" w:color="FFFFFF"/>
                        <w:bottom w:val="dashed" w:sz="2" w:space="0" w:color="FFFFFF"/>
                        <w:right w:val="dashed" w:sz="2" w:space="0" w:color="FFFFFF"/>
                      </w:divBdr>
                      <w:divsChild>
                        <w:div w:id="162283929">
                          <w:marLeft w:val="0"/>
                          <w:marRight w:val="0"/>
                          <w:marTop w:val="0"/>
                          <w:marBottom w:val="0"/>
                          <w:divBdr>
                            <w:top w:val="dashed" w:sz="2" w:space="0" w:color="FFFFFF"/>
                            <w:left w:val="dashed" w:sz="2" w:space="0" w:color="FFFFFF"/>
                            <w:bottom w:val="dashed" w:sz="2" w:space="0" w:color="FFFFFF"/>
                            <w:right w:val="dashed" w:sz="2" w:space="0" w:color="FFFFFF"/>
                          </w:divBdr>
                          <w:divsChild>
                            <w:div w:id="51202801">
                              <w:marLeft w:val="0"/>
                              <w:marRight w:val="0"/>
                              <w:marTop w:val="0"/>
                              <w:marBottom w:val="0"/>
                              <w:divBdr>
                                <w:top w:val="dashed" w:sz="2" w:space="0" w:color="FFFFFF"/>
                                <w:left w:val="dashed" w:sz="2" w:space="0" w:color="FFFFFF"/>
                                <w:bottom w:val="dashed" w:sz="2" w:space="0" w:color="FFFFFF"/>
                                <w:right w:val="dashed" w:sz="2" w:space="0" w:color="FFFFFF"/>
                              </w:divBdr>
                            </w:div>
                            <w:div w:id="163906442">
                              <w:marLeft w:val="0"/>
                              <w:marRight w:val="0"/>
                              <w:marTop w:val="0"/>
                              <w:marBottom w:val="0"/>
                              <w:divBdr>
                                <w:top w:val="dashed" w:sz="2" w:space="0" w:color="FFFFFF"/>
                                <w:left w:val="dashed" w:sz="2" w:space="0" w:color="FFFFFF"/>
                                <w:bottom w:val="dashed" w:sz="2" w:space="0" w:color="FFFFFF"/>
                                <w:right w:val="dashed" w:sz="2" w:space="0" w:color="FFFFFF"/>
                              </w:divBdr>
                            </w:div>
                            <w:div w:id="192495510">
                              <w:marLeft w:val="0"/>
                              <w:marRight w:val="0"/>
                              <w:marTop w:val="0"/>
                              <w:marBottom w:val="0"/>
                              <w:divBdr>
                                <w:top w:val="dashed" w:sz="2" w:space="0" w:color="FFFFFF"/>
                                <w:left w:val="dashed" w:sz="2" w:space="0" w:color="FFFFFF"/>
                                <w:bottom w:val="dashed" w:sz="2" w:space="0" w:color="FFFFFF"/>
                                <w:right w:val="dashed" w:sz="2" w:space="0" w:color="FFFFFF"/>
                              </w:divBdr>
                            </w:div>
                            <w:div w:id="143015674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70773480">
                          <w:marLeft w:val="0"/>
                          <w:marRight w:val="0"/>
                          <w:marTop w:val="0"/>
                          <w:marBottom w:val="0"/>
                          <w:divBdr>
                            <w:top w:val="dashed" w:sz="2" w:space="0" w:color="FFFFFF"/>
                            <w:left w:val="dashed" w:sz="2" w:space="0" w:color="FFFFFF"/>
                            <w:bottom w:val="dashed" w:sz="2" w:space="0" w:color="FFFFFF"/>
                            <w:right w:val="dashed" w:sz="2" w:space="0" w:color="FFFFFF"/>
                          </w:divBdr>
                        </w:div>
                        <w:div w:id="1086802946">
                          <w:marLeft w:val="0"/>
                          <w:marRight w:val="0"/>
                          <w:marTop w:val="0"/>
                          <w:marBottom w:val="0"/>
                          <w:divBdr>
                            <w:top w:val="dashed" w:sz="2" w:space="0" w:color="FFFFFF"/>
                            <w:left w:val="dashed" w:sz="2" w:space="0" w:color="FFFFFF"/>
                            <w:bottom w:val="dashed" w:sz="2" w:space="0" w:color="FFFFFF"/>
                            <w:right w:val="dashed" w:sz="2" w:space="0" w:color="FFFFFF"/>
                          </w:divBdr>
                        </w:div>
                        <w:div w:id="1133595725">
                          <w:marLeft w:val="0"/>
                          <w:marRight w:val="0"/>
                          <w:marTop w:val="0"/>
                          <w:marBottom w:val="0"/>
                          <w:divBdr>
                            <w:top w:val="dashed" w:sz="2" w:space="0" w:color="FFFFFF"/>
                            <w:left w:val="dashed" w:sz="2" w:space="0" w:color="FFFFFF"/>
                            <w:bottom w:val="dashed" w:sz="2" w:space="0" w:color="FFFFFF"/>
                            <w:right w:val="dashed" w:sz="2" w:space="0" w:color="FFFFFF"/>
                          </w:divBdr>
                          <w:divsChild>
                            <w:div w:id="714736074">
                              <w:marLeft w:val="0"/>
                              <w:marRight w:val="0"/>
                              <w:marTop w:val="0"/>
                              <w:marBottom w:val="0"/>
                              <w:divBdr>
                                <w:top w:val="dashed" w:sz="2" w:space="0" w:color="FFFFFF"/>
                                <w:left w:val="dashed" w:sz="2" w:space="0" w:color="FFFFFF"/>
                                <w:bottom w:val="dashed" w:sz="2" w:space="0" w:color="FFFFFF"/>
                                <w:right w:val="dashed" w:sz="2" w:space="0" w:color="FFFFFF"/>
                              </w:divBdr>
                            </w:div>
                            <w:div w:id="716398423">
                              <w:marLeft w:val="0"/>
                              <w:marRight w:val="0"/>
                              <w:marTop w:val="0"/>
                              <w:marBottom w:val="0"/>
                              <w:divBdr>
                                <w:top w:val="dashed" w:sz="2" w:space="0" w:color="FFFFFF"/>
                                <w:left w:val="dashed" w:sz="2" w:space="0" w:color="FFFFFF"/>
                                <w:bottom w:val="dashed" w:sz="2" w:space="0" w:color="FFFFFF"/>
                                <w:right w:val="dashed" w:sz="2" w:space="0" w:color="FFFFFF"/>
                              </w:divBdr>
                            </w:div>
                            <w:div w:id="771240544">
                              <w:marLeft w:val="0"/>
                              <w:marRight w:val="0"/>
                              <w:marTop w:val="0"/>
                              <w:marBottom w:val="0"/>
                              <w:divBdr>
                                <w:top w:val="dashed" w:sz="2" w:space="0" w:color="FFFFFF"/>
                                <w:left w:val="dashed" w:sz="2" w:space="0" w:color="FFFFFF"/>
                                <w:bottom w:val="dashed" w:sz="2" w:space="0" w:color="FFFFFF"/>
                                <w:right w:val="dashed" w:sz="2" w:space="0" w:color="FFFFFF"/>
                              </w:divBdr>
                              <w:divsChild>
                                <w:div w:id="55076925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15834609">
                              <w:marLeft w:val="0"/>
                              <w:marRight w:val="0"/>
                              <w:marTop w:val="0"/>
                              <w:marBottom w:val="0"/>
                              <w:divBdr>
                                <w:top w:val="dashed" w:sz="2" w:space="0" w:color="FFFFFF"/>
                                <w:left w:val="dashed" w:sz="2" w:space="0" w:color="FFFFFF"/>
                                <w:bottom w:val="dashed" w:sz="2" w:space="0" w:color="FFFFFF"/>
                                <w:right w:val="dashed" w:sz="2" w:space="0" w:color="FFFFFF"/>
                              </w:divBdr>
                              <w:divsChild>
                                <w:div w:id="90517500">
                                  <w:marLeft w:val="0"/>
                                  <w:marRight w:val="0"/>
                                  <w:marTop w:val="0"/>
                                  <w:marBottom w:val="0"/>
                                  <w:divBdr>
                                    <w:top w:val="dashed" w:sz="2" w:space="0" w:color="FFFFFF"/>
                                    <w:left w:val="dashed" w:sz="2" w:space="0" w:color="FFFFFF"/>
                                    <w:bottom w:val="dashed" w:sz="2" w:space="0" w:color="FFFFFF"/>
                                    <w:right w:val="dashed" w:sz="2" w:space="0" w:color="FFFFFF"/>
                                  </w:divBdr>
                                </w:div>
                                <w:div w:id="741413803">
                                  <w:marLeft w:val="0"/>
                                  <w:marRight w:val="0"/>
                                  <w:marTop w:val="0"/>
                                  <w:marBottom w:val="0"/>
                                  <w:divBdr>
                                    <w:top w:val="dashed" w:sz="2" w:space="0" w:color="FFFFFF"/>
                                    <w:left w:val="dashed" w:sz="2" w:space="0" w:color="FFFFFF"/>
                                    <w:bottom w:val="dashed" w:sz="2" w:space="0" w:color="FFFFFF"/>
                                    <w:right w:val="dashed" w:sz="2" w:space="0" w:color="FFFFFF"/>
                                  </w:divBdr>
                                </w:div>
                                <w:div w:id="775059206">
                                  <w:marLeft w:val="0"/>
                                  <w:marRight w:val="0"/>
                                  <w:marTop w:val="0"/>
                                  <w:marBottom w:val="0"/>
                                  <w:divBdr>
                                    <w:top w:val="dashed" w:sz="2" w:space="0" w:color="FFFFFF"/>
                                    <w:left w:val="dashed" w:sz="2" w:space="0" w:color="FFFFFF"/>
                                    <w:bottom w:val="dashed" w:sz="2" w:space="0" w:color="FFFFFF"/>
                                    <w:right w:val="dashed" w:sz="2" w:space="0" w:color="FFFFFF"/>
                                  </w:divBdr>
                                </w:div>
                                <w:div w:id="1126242835">
                                  <w:marLeft w:val="0"/>
                                  <w:marRight w:val="0"/>
                                  <w:marTop w:val="0"/>
                                  <w:marBottom w:val="0"/>
                                  <w:divBdr>
                                    <w:top w:val="dashed" w:sz="2" w:space="0" w:color="FFFFFF"/>
                                    <w:left w:val="dashed" w:sz="2" w:space="0" w:color="FFFFFF"/>
                                    <w:bottom w:val="dashed" w:sz="2" w:space="0" w:color="FFFFFF"/>
                                    <w:right w:val="dashed" w:sz="2" w:space="0" w:color="FFFFFF"/>
                                  </w:divBdr>
                                </w:div>
                                <w:div w:id="1284459453">
                                  <w:marLeft w:val="0"/>
                                  <w:marRight w:val="0"/>
                                  <w:marTop w:val="0"/>
                                  <w:marBottom w:val="0"/>
                                  <w:divBdr>
                                    <w:top w:val="dashed" w:sz="2" w:space="0" w:color="FFFFFF"/>
                                    <w:left w:val="dashed" w:sz="2" w:space="0" w:color="FFFFFF"/>
                                    <w:bottom w:val="dashed" w:sz="2" w:space="0" w:color="FFFFFF"/>
                                    <w:right w:val="dashed" w:sz="2" w:space="0" w:color="FFFFFF"/>
                                  </w:divBdr>
                                </w:div>
                                <w:div w:id="1594362309">
                                  <w:marLeft w:val="0"/>
                                  <w:marRight w:val="0"/>
                                  <w:marTop w:val="0"/>
                                  <w:marBottom w:val="0"/>
                                  <w:divBdr>
                                    <w:top w:val="dashed" w:sz="2" w:space="0" w:color="FFFFFF"/>
                                    <w:left w:val="dashed" w:sz="2" w:space="0" w:color="FFFFFF"/>
                                    <w:bottom w:val="dashed" w:sz="2" w:space="0" w:color="FFFFFF"/>
                                    <w:right w:val="dashed" w:sz="2" w:space="0" w:color="FFFFFF"/>
                                  </w:divBdr>
                                </w:div>
                                <w:div w:id="1680425930">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404721561">
                          <w:marLeft w:val="0"/>
                          <w:marRight w:val="0"/>
                          <w:marTop w:val="0"/>
                          <w:marBottom w:val="0"/>
                          <w:divBdr>
                            <w:top w:val="dashed" w:sz="2" w:space="0" w:color="FFFFFF"/>
                            <w:left w:val="dashed" w:sz="2" w:space="0" w:color="FFFFFF"/>
                            <w:bottom w:val="dashed" w:sz="2" w:space="0" w:color="FFFFFF"/>
                            <w:right w:val="dashed" w:sz="2" w:space="0" w:color="FFFFFF"/>
                          </w:divBdr>
                          <w:divsChild>
                            <w:div w:id="109395523">
                              <w:marLeft w:val="0"/>
                              <w:marRight w:val="0"/>
                              <w:marTop w:val="0"/>
                              <w:marBottom w:val="0"/>
                              <w:divBdr>
                                <w:top w:val="dashed" w:sz="2" w:space="0" w:color="FFFFFF"/>
                                <w:left w:val="dashed" w:sz="2" w:space="0" w:color="FFFFFF"/>
                                <w:bottom w:val="dashed" w:sz="2" w:space="0" w:color="FFFFFF"/>
                                <w:right w:val="dashed" w:sz="2" w:space="0" w:color="FFFFFF"/>
                              </w:divBdr>
                            </w:div>
                            <w:div w:id="86471222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4130646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47982530">
                      <w:marLeft w:val="0"/>
                      <w:marRight w:val="0"/>
                      <w:marTop w:val="0"/>
                      <w:marBottom w:val="0"/>
                      <w:divBdr>
                        <w:top w:val="dashed" w:sz="2" w:space="0" w:color="FFFFFF"/>
                        <w:left w:val="dashed" w:sz="2" w:space="0" w:color="FFFFFF"/>
                        <w:bottom w:val="dashed" w:sz="2" w:space="0" w:color="FFFFFF"/>
                        <w:right w:val="dashed" w:sz="2" w:space="0" w:color="FFFFFF"/>
                      </w:divBdr>
                      <w:divsChild>
                        <w:div w:id="699281884">
                          <w:marLeft w:val="0"/>
                          <w:marRight w:val="0"/>
                          <w:marTop w:val="0"/>
                          <w:marBottom w:val="0"/>
                          <w:divBdr>
                            <w:top w:val="dashed" w:sz="2" w:space="0" w:color="FFFFFF"/>
                            <w:left w:val="dashed" w:sz="2" w:space="0" w:color="FFFFFF"/>
                            <w:bottom w:val="dashed" w:sz="2" w:space="0" w:color="FFFFFF"/>
                            <w:right w:val="dashed" w:sz="2" w:space="0" w:color="FFFFFF"/>
                          </w:divBdr>
                          <w:divsChild>
                            <w:div w:id="131794722">
                              <w:marLeft w:val="0"/>
                              <w:marRight w:val="0"/>
                              <w:marTop w:val="0"/>
                              <w:marBottom w:val="0"/>
                              <w:divBdr>
                                <w:top w:val="dashed" w:sz="2" w:space="0" w:color="FFFFFF"/>
                                <w:left w:val="dashed" w:sz="2" w:space="0" w:color="FFFFFF"/>
                                <w:bottom w:val="dashed" w:sz="2" w:space="0" w:color="FFFFFF"/>
                                <w:right w:val="dashed" w:sz="2" w:space="0" w:color="FFFFFF"/>
                              </w:divBdr>
                            </w:div>
                            <w:div w:id="155462846">
                              <w:marLeft w:val="0"/>
                              <w:marRight w:val="0"/>
                              <w:marTop w:val="0"/>
                              <w:marBottom w:val="0"/>
                              <w:divBdr>
                                <w:top w:val="dashed" w:sz="2" w:space="0" w:color="FFFFFF"/>
                                <w:left w:val="dashed" w:sz="2" w:space="0" w:color="FFFFFF"/>
                                <w:bottom w:val="dashed" w:sz="2" w:space="0" w:color="FFFFFF"/>
                                <w:right w:val="dashed" w:sz="2" w:space="0" w:color="FFFFFF"/>
                              </w:divBdr>
                            </w:div>
                            <w:div w:id="475413191">
                              <w:marLeft w:val="0"/>
                              <w:marRight w:val="0"/>
                              <w:marTop w:val="0"/>
                              <w:marBottom w:val="0"/>
                              <w:divBdr>
                                <w:top w:val="dashed" w:sz="2" w:space="0" w:color="FFFFFF"/>
                                <w:left w:val="dashed" w:sz="2" w:space="0" w:color="FFFFFF"/>
                                <w:bottom w:val="dashed" w:sz="2" w:space="0" w:color="FFFFFF"/>
                                <w:right w:val="dashed" w:sz="2" w:space="0" w:color="FFFFFF"/>
                              </w:divBdr>
                            </w:div>
                            <w:div w:id="1028026078">
                              <w:marLeft w:val="0"/>
                              <w:marRight w:val="0"/>
                              <w:marTop w:val="0"/>
                              <w:marBottom w:val="0"/>
                              <w:divBdr>
                                <w:top w:val="dashed" w:sz="2" w:space="0" w:color="FFFFFF"/>
                                <w:left w:val="dashed" w:sz="2" w:space="0" w:color="FFFFFF"/>
                                <w:bottom w:val="dashed" w:sz="2" w:space="0" w:color="FFFFFF"/>
                                <w:right w:val="dashed" w:sz="2" w:space="0" w:color="FFFFFF"/>
                              </w:divBdr>
                            </w:div>
                            <w:div w:id="1197036683">
                              <w:marLeft w:val="0"/>
                              <w:marRight w:val="0"/>
                              <w:marTop w:val="0"/>
                              <w:marBottom w:val="0"/>
                              <w:divBdr>
                                <w:top w:val="dashed" w:sz="2" w:space="0" w:color="FFFFFF"/>
                                <w:left w:val="dashed" w:sz="2" w:space="0" w:color="FFFFFF"/>
                                <w:bottom w:val="dashed" w:sz="2" w:space="0" w:color="FFFFFF"/>
                                <w:right w:val="dashed" w:sz="2" w:space="0" w:color="FFFFFF"/>
                              </w:divBdr>
                            </w:div>
                            <w:div w:id="152366831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32974880">
                          <w:marLeft w:val="0"/>
                          <w:marRight w:val="0"/>
                          <w:marTop w:val="0"/>
                          <w:marBottom w:val="0"/>
                          <w:divBdr>
                            <w:top w:val="dashed" w:sz="2" w:space="0" w:color="FFFFFF"/>
                            <w:left w:val="dashed" w:sz="2" w:space="0" w:color="FFFFFF"/>
                            <w:bottom w:val="dashed" w:sz="2" w:space="0" w:color="FFFFFF"/>
                            <w:right w:val="dashed" w:sz="2" w:space="0" w:color="FFFFFF"/>
                          </w:divBdr>
                        </w:div>
                        <w:div w:id="205292266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99033463">
                      <w:marLeft w:val="0"/>
                      <w:marRight w:val="0"/>
                      <w:marTop w:val="0"/>
                      <w:marBottom w:val="0"/>
                      <w:divBdr>
                        <w:top w:val="dashed" w:sz="2" w:space="0" w:color="FFFFFF"/>
                        <w:left w:val="dashed" w:sz="2" w:space="0" w:color="FFFFFF"/>
                        <w:bottom w:val="dashed" w:sz="2" w:space="0" w:color="FFFFFF"/>
                        <w:right w:val="dashed" w:sz="2" w:space="0" w:color="FFFFFF"/>
                      </w:divBdr>
                    </w:div>
                    <w:div w:id="1870102059">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 w:id="157311359">
      <w:bodyDiv w:val="1"/>
      <w:marLeft w:val="0"/>
      <w:marRight w:val="0"/>
      <w:marTop w:val="0"/>
      <w:marBottom w:val="0"/>
      <w:divBdr>
        <w:top w:val="none" w:sz="0" w:space="0" w:color="auto"/>
        <w:left w:val="none" w:sz="0" w:space="0" w:color="auto"/>
        <w:bottom w:val="none" w:sz="0" w:space="0" w:color="auto"/>
        <w:right w:val="none" w:sz="0" w:space="0" w:color="auto"/>
      </w:divBdr>
    </w:div>
    <w:div w:id="229508199">
      <w:bodyDiv w:val="1"/>
      <w:marLeft w:val="0"/>
      <w:marRight w:val="0"/>
      <w:marTop w:val="0"/>
      <w:marBottom w:val="0"/>
      <w:divBdr>
        <w:top w:val="none" w:sz="0" w:space="0" w:color="auto"/>
        <w:left w:val="none" w:sz="0" w:space="0" w:color="auto"/>
        <w:bottom w:val="none" w:sz="0" w:space="0" w:color="auto"/>
        <w:right w:val="none" w:sz="0" w:space="0" w:color="auto"/>
      </w:divBdr>
      <w:divsChild>
        <w:div w:id="6104448">
          <w:marLeft w:val="0"/>
          <w:marRight w:val="0"/>
          <w:marTop w:val="0"/>
          <w:marBottom w:val="0"/>
          <w:divBdr>
            <w:top w:val="none" w:sz="0" w:space="0" w:color="auto"/>
            <w:left w:val="none" w:sz="0" w:space="0" w:color="auto"/>
            <w:bottom w:val="none" w:sz="0" w:space="0" w:color="auto"/>
            <w:right w:val="none" w:sz="0" w:space="0" w:color="auto"/>
          </w:divBdr>
        </w:div>
        <w:div w:id="8993234">
          <w:marLeft w:val="0"/>
          <w:marRight w:val="0"/>
          <w:marTop w:val="0"/>
          <w:marBottom w:val="0"/>
          <w:divBdr>
            <w:top w:val="none" w:sz="0" w:space="0" w:color="auto"/>
            <w:left w:val="none" w:sz="0" w:space="0" w:color="auto"/>
            <w:bottom w:val="none" w:sz="0" w:space="0" w:color="auto"/>
            <w:right w:val="none" w:sz="0" w:space="0" w:color="auto"/>
          </w:divBdr>
        </w:div>
        <w:div w:id="61491551">
          <w:marLeft w:val="0"/>
          <w:marRight w:val="0"/>
          <w:marTop w:val="0"/>
          <w:marBottom w:val="0"/>
          <w:divBdr>
            <w:top w:val="none" w:sz="0" w:space="0" w:color="auto"/>
            <w:left w:val="none" w:sz="0" w:space="0" w:color="auto"/>
            <w:bottom w:val="none" w:sz="0" w:space="0" w:color="auto"/>
            <w:right w:val="none" w:sz="0" w:space="0" w:color="auto"/>
          </w:divBdr>
        </w:div>
        <w:div w:id="86736062">
          <w:marLeft w:val="0"/>
          <w:marRight w:val="0"/>
          <w:marTop w:val="0"/>
          <w:marBottom w:val="0"/>
          <w:divBdr>
            <w:top w:val="none" w:sz="0" w:space="0" w:color="auto"/>
            <w:left w:val="none" w:sz="0" w:space="0" w:color="auto"/>
            <w:bottom w:val="none" w:sz="0" w:space="0" w:color="auto"/>
            <w:right w:val="none" w:sz="0" w:space="0" w:color="auto"/>
          </w:divBdr>
        </w:div>
        <w:div w:id="96029140">
          <w:marLeft w:val="0"/>
          <w:marRight w:val="0"/>
          <w:marTop w:val="0"/>
          <w:marBottom w:val="0"/>
          <w:divBdr>
            <w:top w:val="none" w:sz="0" w:space="0" w:color="auto"/>
            <w:left w:val="none" w:sz="0" w:space="0" w:color="auto"/>
            <w:bottom w:val="none" w:sz="0" w:space="0" w:color="auto"/>
            <w:right w:val="none" w:sz="0" w:space="0" w:color="auto"/>
          </w:divBdr>
        </w:div>
        <w:div w:id="177231794">
          <w:marLeft w:val="0"/>
          <w:marRight w:val="0"/>
          <w:marTop w:val="0"/>
          <w:marBottom w:val="0"/>
          <w:divBdr>
            <w:top w:val="none" w:sz="0" w:space="0" w:color="auto"/>
            <w:left w:val="none" w:sz="0" w:space="0" w:color="auto"/>
            <w:bottom w:val="none" w:sz="0" w:space="0" w:color="auto"/>
            <w:right w:val="none" w:sz="0" w:space="0" w:color="auto"/>
          </w:divBdr>
        </w:div>
        <w:div w:id="216861792">
          <w:marLeft w:val="0"/>
          <w:marRight w:val="0"/>
          <w:marTop w:val="0"/>
          <w:marBottom w:val="0"/>
          <w:divBdr>
            <w:top w:val="none" w:sz="0" w:space="0" w:color="auto"/>
            <w:left w:val="none" w:sz="0" w:space="0" w:color="auto"/>
            <w:bottom w:val="none" w:sz="0" w:space="0" w:color="auto"/>
            <w:right w:val="none" w:sz="0" w:space="0" w:color="auto"/>
          </w:divBdr>
        </w:div>
        <w:div w:id="222374784">
          <w:marLeft w:val="0"/>
          <w:marRight w:val="0"/>
          <w:marTop w:val="0"/>
          <w:marBottom w:val="0"/>
          <w:divBdr>
            <w:top w:val="none" w:sz="0" w:space="0" w:color="auto"/>
            <w:left w:val="none" w:sz="0" w:space="0" w:color="auto"/>
            <w:bottom w:val="none" w:sz="0" w:space="0" w:color="auto"/>
            <w:right w:val="none" w:sz="0" w:space="0" w:color="auto"/>
          </w:divBdr>
        </w:div>
        <w:div w:id="291908146">
          <w:marLeft w:val="0"/>
          <w:marRight w:val="0"/>
          <w:marTop w:val="0"/>
          <w:marBottom w:val="0"/>
          <w:divBdr>
            <w:top w:val="none" w:sz="0" w:space="0" w:color="auto"/>
            <w:left w:val="none" w:sz="0" w:space="0" w:color="auto"/>
            <w:bottom w:val="none" w:sz="0" w:space="0" w:color="auto"/>
            <w:right w:val="none" w:sz="0" w:space="0" w:color="auto"/>
          </w:divBdr>
        </w:div>
        <w:div w:id="298808829">
          <w:marLeft w:val="0"/>
          <w:marRight w:val="0"/>
          <w:marTop w:val="0"/>
          <w:marBottom w:val="0"/>
          <w:divBdr>
            <w:top w:val="none" w:sz="0" w:space="0" w:color="auto"/>
            <w:left w:val="none" w:sz="0" w:space="0" w:color="auto"/>
            <w:bottom w:val="none" w:sz="0" w:space="0" w:color="auto"/>
            <w:right w:val="none" w:sz="0" w:space="0" w:color="auto"/>
          </w:divBdr>
        </w:div>
        <w:div w:id="357003852">
          <w:marLeft w:val="0"/>
          <w:marRight w:val="0"/>
          <w:marTop w:val="0"/>
          <w:marBottom w:val="0"/>
          <w:divBdr>
            <w:top w:val="none" w:sz="0" w:space="0" w:color="auto"/>
            <w:left w:val="none" w:sz="0" w:space="0" w:color="auto"/>
            <w:bottom w:val="none" w:sz="0" w:space="0" w:color="auto"/>
            <w:right w:val="none" w:sz="0" w:space="0" w:color="auto"/>
          </w:divBdr>
        </w:div>
        <w:div w:id="422385749">
          <w:marLeft w:val="0"/>
          <w:marRight w:val="0"/>
          <w:marTop w:val="0"/>
          <w:marBottom w:val="0"/>
          <w:divBdr>
            <w:top w:val="none" w:sz="0" w:space="0" w:color="auto"/>
            <w:left w:val="none" w:sz="0" w:space="0" w:color="auto"/>
            <w:bottom w:val="none" w:sz="0" w:space="0" w:color="auto"/>
            <w:right w:val="none" w:sz="0" w:space="0" w:color="auto"/>
          </w:divBdr>
        </w:div>
        <w:div w:id="446853005">
          <w:marLeft w:val="0"/>
          <w:marRight w:val="0"/>
          <w:marTop w:val="0"/>
          <w:marBottom w:val="0"/>
          <w:divBdr>
            <w:top w:val="none" w:sz="0" w:space="0" w:color="auto"/>
            <w:left w:val="none" w:sz="0" w:space="0" w:color="auto"/>
            <w:bottom w:val="none" w:sz="0" w:space="0" w:color="auto"/>
            <w:right w:val="none" w:sz="0" w:space="0" w:color="auto"/>
          </w:divBdr>
        </w:div>
        <w:div w:id="453863747">
          <w:marLeft w:val="0"/>
          <w:marRight w:val="0"/>
          <w:marTop w:val="0"/>
          <w:marBottom w:val="0"/>
          <w:divBdr>
            <w:top w:val="none" w:sz="0" w:space="0" w:color="auto"/>
            <w:left w:val="none" w:sz="0" w:space="0" w:color="auto"/>
            <w:bottom w:val="none" w:sz="0" w:space="0" w:color="auto"/>
            <w:right w:val="none" w:sz="0" w:space="0" w:color="auto"/>
          </w:divBdr>
        </w:div>
        <w:div w:id="473718797">
          <w:marLeft w:val="0"/>
          <w:marRight w:val="0"/>
          <w:marTop w:val="0"/>
          <w:marBottom w:val="0"/>
          <w:divBdr>
            <w:top w:val="none" w:sz="0" w:space="0" w:color="auto"/>
            <w:left w:val="none" w:sz="0" w:space="0" w:color="auto"/>
            <w:bottom w:val="none" w:sz="0" w:space="0" w:color="auto"/>
            <w:right w:val="none" w:sz="0" w:space="0" w:color="auto"/>
          </w:divBdr>
        </w:div>
        <w:div w:id="587887014">
          <w:marLeft w:val="0"/>
          <w:marRight w:val="0"/>
          <w:marTop w:val="0"/>
          <w:marBottom w:val="0"/>
          <w:divBdr>
            <w:top w:val="none" w:sz="0" w:space="0" w:color="auto"/>
            <w:left w:val="none" w:sz="0" w:space="0" w:color="auto"/>
            <w:bottom w:val="none" w:sz="0" w:space="0" w:color="auto"/>
            <w:right w:val="none" w:sz="0" w:space="0" w:color="auto"/>
          </w:divBdr>
        </w:div>
        <w:div w:id="658197280">
          <w:marLeft w:val="0"/>
          <w:marRight w:val="0"/>
          <w:marTop w:val="0"/>
          <w:marBottom w:val="0"/>
          <w:divBdr>
            <w:top w:val="none" w:sz="0" w:space="0" w:color="auto"/>
            <w:left w:val="none" w:sz="0" w:space="0" w:color="auto"/>
            <w:bottom w:val="none" w:sz="0" w:space="0" w:color="auto"/>
            <w:right w:val="none" w:sz="0" w:space="0" w:color="auto"/>
          </w:divBdr>
        </w:div>
        <w:div w:id="660894724">
          <w:marLeft w:val="0"/>
          <w:marRight w:val="0"/>
          <w:marTop w:val="0"/>
          <w:marBottom w:val="0"/>
          <w:divBdr>
            <w:top w:val="none" w:sz="0" w:space="0" w:color="auto"/>
            <w:left w:val="none" w:sz="0" w:space="0" w:color="auto"/>
            <w:bottom w:val="none" w:sz="0" w:space="0" w:color="auto"/>
            <w:right w:val="none" w:sz="0" w:space="0" w:color="auto"/>
          </w:divBdr>
        </w:div>
        <w:div w:id="677392679">
          <w:marLeft w:val="0"/>
          <w:marRight w:val="0"/>
          <w:marTop w:val="0"/>
          <w:marBottom w:val="0"/>
          <w:divBdr>
            <w:top w:val="none" w:sz="0" w:space="0" w:color="auto"/>
            <w:left w:val="none" w:sz="0" w:space="0" w:color="auto"/>
            <w:bottom w:val="none" w:sz="0" w:space="0" w:color="auto"/>
            <w:right w:val="none" w:sz="0" w:space="0" w:color="auto"/>
          </w:divBdr>
        </w:div>
        <w:div w:id="730924299">
          <w:marLeft w:val="0"/>
          <w:marRight w:val="0"/>
          <w:marTop w:val="0"/>
          <w:marBottom w:val="0"/>
          <w:divBdr>
            <w:top w:val="none" w:sz="0" w:space="0" w:color="auto"/>
            <w:left w:val="none" w:sz="0" w:space="0" w:color="auto"/>
            <w:bottom w:val="none" w:sz="0" w:space="0" w:color="auto"/>
            <w:right w:val="none" w:sz="0" w:space="0" w:color="auto"/>
          </w:divBdr>
        </w:div>
        <w:div w:id="752774591">
          <w:marLeft w:val="0"/>
          <w:marRight w:val="0"/>
          <w:marTop w:val="0"/>
          <w:marBottom w:val="0"/>
          <w:divBdr>
            <w:top w:val="none" w:sz="0" w:space="0" w:color="auto"/>
            <w:left w:val="none" w:sz="0" w:space="0" w:color="auto"/>
            <w:bottom w:val="none" w:sz="0" w:space="0" w:color="auto"/>
            <w:right w:val="none" w:sz="0" w:space="0" w:color="auto"/>
          </w:divBdr>
        </w:div>
        <w:div w:id="778647564">
          <w:marLeft w:val="0"/>
          <w:marRight w:val="0"/>
          <w:marTop w:val="0"/>
          <w:marBottom w:val="0"/>
          <w:divBdr>
            <w:top w:val="none" w:sz="0" w:space="0" w:color="auto"/>
            <w:left w:val="none" w:sz="0" w:space="0" w:color="auto"/>
            <w:bottom w:val="none" w:sz="0" w:space="0" w:color="auto"/>
            <w:right w:val="none" w:sz="0" w:space="0" w:color="auto"/>
          </w:divBdr>
        </w:div>
        <w:div w:id="796340002">
          <w:marLeft w:val="0"/>
          <w:marRight w:val="0"/>
          <w:marTop w:val="0"/>
          <w:marBottom w:val="0"/>
          <w:divBdr>
            <w:top w:val="none" w:sz="0" w:space="0" w:color="auto"/>
            <w:left w:val="none" w:sz="0" w:space="0" w:color="auto"/>
            <w:bottom w:val="none" w:sz="0" w:space="0" w:color="auto"/>
            <w:right w:val="none" w:sz="0" w:space="0" w:color="auto"/>
          </w:divBdr>
        </w:div>
        <w:div w:id="808325109">
          <w:marLeft w:val="0"/>
          <w:marRight w:val="0"/>
          <w:marTop w:val="0"/>
          <w:marBottom w:val="0"/>
          <w:divBdr>
            <w:top w:val="none" w:sz="0" w:space="0" w:color="auto"/>
            <w:left w:val="none" w:sz="0" w:space="0" w:color="auto"/>
            <w:bottom w:val="none" w:sz="0" w:space="0" w:color="auto"/>
            <w:right w:val="none" w:sz="0" w:space="0" w:color="auto"/>
          </w:divBdr>
        </w:div>
        <w:div w:id="838500262">
          <w:marLeft w:val="0"/>
          <w:marRight w:val="0"/>
          <w:marTop w:val="0"/>
          <w:marBottom w:val="0"/>
          <w:divBdr>
            <w:top w:val="none" w:sz="0" w:space="0" w:color="auto"/>
            <w:left w:val="none" w:sz="0" w:space="0" w:color="auto"/>
            <w:bottom w:val="none" w:sz="0" w:space="0" w:color="auto"/>
            <w:right w:val="none" w:sz="0" w:space="0" w:color="auto"/>
          </w:divBdr>
        </w:div>
        <w:div w:id="856119695">
          <w:marLeft w:val="0"/>
          <w:marRight w:val="0"/>
          <w:marTop w:val="0"/>
          <w:marBottom w:val="0"/>
          <w:divBdr>
            <w:top w:val="none" w:sz="0" w:space="0" w:color="auto"/>
            <w:left w:val="none" w:sz="0" w:space="0" w:color="auto"/>
            <w:bottom w:val="none" w:sz="0" w:space="0" w:color="auto"/>
            <w:right w:val="none" w:sz="0" w:space="0" w:color="auto"/>
          </w:divBdr>
        </w:div>
        <w:div w:id="997659586">
          <w:marLeft w:val="0"/>
          <w:marRight w:val="0"/>
          <w:marTop w:val="0"/>
          <w:marBottom w:val="0"/>
          <w:divBdr>
            <w:top w:val="none" w:sz="0" w:space="0" w:color="auto"/>
            <w:left w:val="none" w:sz="0" w:space="0" w:color="auto"/>
            <w:bottom w:val="none" w:sz="0" w:space="0" w:color="auto"/>
            <w:right w:val="none" w:sz="0" w:space="0" w:color="auto"/>
          </w:divBdr>
        </w:div>
        <w:div w:id="1000692616">
          <w:marLeft w:val="0"/>
          <w:marRight w:val="0"/>
          <w:marTop w:val="0"/>
          <w:marBottom w:val="0"/>
          <w:divBdr>
            <w:top w:val="none" w:sz="0" w:space="0" w:color="auto"/>
            <w:left w:val="none" w:sz="0" w:space="0" w:color="auto"/>
            <w:bottom w:val="none" w:sz="0" w:space="0" w:color="auto"/>
            <w:right w:val="none" w:sz="0" w:space="0" w:color="auto"/>
          </w:divBdr>
        </w:div>
        <w:div w:id="1000960933">
          <w:marLeft w:val="0"/>
          <w:marRight w:val="0"/>
          <w:marTop w:val="0"/>
          <w:marBottom w:val="0"/>
          <w:divBdr>
            <w:top w:val="none" w:sz="0" w:space="0" w:color="auto"/>
            <w:left w:val="none" w:sz="0" w:space="0" w:color="auto"/>
            <w:bottom w:val="none" w:sz="0" w:space="0" w:color="auto"/>
            <w:right w:val="none" w:sz="0" w:space="0" w:color="auto"/>
          </w:divBdr>
        </w:div>
        <w:div w:id="1018697755">
          <w:marLeft w:val="0"/>
          <w:marRight w:val="0"/>
          <w:marTop w:val="0"/>
          <w:marBottom w:val="0"/>
          <w:divBdr>
            <w:top w:val="none" w:sz="0" w:space="0" w:color="auto"/>
            <w:left w:val="none" w:sz="0" w:space="0" w:color="auto"/>
            <w:bottom w:val="none" w:sz="0" w:space="0" w:color="auto"/>
            <w:right w:val="none" w:sz="0" w:space="0" w:color="auto"/>
          </w:divBdr>
        </w:div>
        <w:div w:id="1056391582">
          <w:marLeft w:val="0"/>
          <w:marRight w:val="0"/>
          <w:marTop w:val="0"/>
          <w:marBottom w:val="0"/>
          <w:divBdr>
            <w:top w:val="none" w:sz="0" w:space="0" w:color="auto"/>
            <w:left w:val="none" w:sz="0" w:space="0" w:color="auto"/>
            <w:bottom w:val="none" w:sz="0" w:space="0" w:color="auto"/>
            <w:right w:val="none" w:sz="0" w:space="0" w:color="auto"/>
          </w:divBdr>
        </w:div>
        <w:div w:id="1065763880">
          <w:marLeft w:val="0"/>
          <w:marRight w:val="0"/>
          <w:marTop w:val="0"/>
          <w:marBottom w:val="0"/>
          <w:divBdr>
            <w:top w:val="none" w:sz="0" w:space="0" w:color="auto"/>
            <w:left w:val="none" w:sz="0" w:space="0" w:color="auto"/>
            <w:bottom w:val="none" w:sz="0" w:space="0" w:color="auto"/>
            <w:right w:val="none" w:sz="0" w:space="0" w:color="auto"/>
          </w:divBdr>
        </w:div>
        <w:div w:id="1075005406">
          <w:marLeft w:val="0"/>
          <w:marRight w:val="0"/>
          <w:marTop w:val="0"/>
          <w:marBottom w:val="0"/>
          <w:divBdr>
            <w:top w:val="none" w:sz="0" w:space="0" w:color="auto"/>
            <w:left w:val="none" w:sz="0" w:space="0" w:color="auto"/>
            <w:bottom w:val="none" w:sz="0" w:space="0" w:color="auto"/>
            <w:right w:val="none" w:sz="0" w:space="0" w:color="auto"/>
          </w:divBdr>
        </w:div>
        <w:div w:id="1119953140">
          <w:marLeft w:val="0"/>
          <w:marRight w:val="0"/>
          <w:marTop w:val="0"/>
          <w:marBottom w:val="0"/>
          <w:divBdr>
            <w:top w:val="none" w:sz="0" w:space="0" w:color="auto"/>
            <w:left w:val="none" w:sz="0" w:space="0" w:color="auto"/>
            <w:bottom w:val="none" w:sz="0" w:space="0" w:color="auto"/>
            <w:right w:val="none" w:sz="0" w:space="0" w:color="auto"/>
          </w:divBdr>
        </w:div>
        <w:div w:id="1132752224">
          <w:marLeft w:val="0"/>
          <w:marRight w:val="0"/>
          <w:marTop w:val="0"/>
          <w:marBottom w:val="0"/>
          <w:divBdr>
            <w:top w:val="none" w:sz="0" w:space="0" w:color="auto"/>
            <w:left w:val="none" w:sz="0" w:space="0" w:color="auto"/>
            <w:bottom w:val="none" w:sz="0" w:space="0" w:color="auto"/>
            <w:right w:val="none" w:sz="0" w:space="0" w:color="auto"/>
          </w:divBdr>
        </w:div>
        <w:div w:id="1216743796">
          <w:marLeft w:val="0"/>
          <w:marRight w:val="0"/>
          <w:marTop w:val="0"/>
          <w:marBottom w:val="0"/>
          <w:divBdr>
            <w:top w:val="none" w:sz="0" w:space="0" w:color="auto"/>
            <w:left w:val="none" w:sz="0" w:space="0" w:color="auto"/>
            <w:bottom w:val="none" w:sz="0" w:space="0" w:color="auto"/>
            <w:right w:val="none" w:sz="0" w:space="0" w:color="auto"/>
          </w:divBdr>
        </w:div>
        <w:div w:id="1363366091">
          <w:marLeft w:val="0"/>
          <w:marRight w:val="0"/>
          <w:marTop w:val="0"/>
          <w:marBottom w:val="0"/>
          <w:divBdr>
            <w:top w:val="none" w:sz="0" w:space="0" w:color="auto"/>
            <w:left w:val="none" w:sz="0" w:space="0" w:color="auto"/>
            <w:bottom w:val="none" w:sz="0" w:space="0" w:color="auto"/>
            <w:right w:val="none" w:sz="0" w:space="0" w:color="auto"/>
          </w:divBdr>
        </w:div>
        <w:div w:id="1366834017">
          <w:marLeft w:val="0"/>
          <w:marRight w:val="0"/>
          <w:marTop w:val="0"/>
          <w:marBottom w:val="0"/>
          <w:divBdr>
            <w:top w:val="none" w:sz="0" w:space="0" w:color="auto"/>
            <w:left w:val="none" w:sz="0" w:space="0" w:color="auto"/>
            <w:bottom w:val="none" w:sz="0" w:space="0" w:color="auto"/>
            <w:right w:val="none" w:sz="0" w:space="0" w:color="auto"/>
          </w:divBdr>
        </w:div>
        <w:div w:id="1425373139">
          <w:marLeft w:val="0"/>
          <w:marRight w:val="0"/>
          <w:marTop w:val="0"/>
          <w:marBottom w:val="0"/>
          <w:divBdr>
            <w:top w:val="none" w:sz="0" w:space="0" w:color="auto"/>
            <w:left w:val="none" w:sz="0" w:space="0" w:color="auto"/>
            <w:bottom w:val="none" w:sz="0" w:space="0" w:color="auto"/>
            <w:right w:val="none" w:sz="0" w:space="0" w:color="auto"/>
          </w:divBdr>
        </w:div>
        <w:div w:id="1483423617">
          <w:marLeft w:val="0"/>
          <w:marRight w:val="0"/>
          <w:marTop w:val="0"/>
          <w:marBottom w:val="0"/>
          <w:divBdr>
            <w:top w:val="none" w:sz="0" w:space="0" w:color="auto"/>
            <w:left w:val="none" w:sz="0" w:space="0" w:color="auto"/>
            <w:bottom w:val="none" w:sz="0" w:space="0" w:color="auto"/>
            <w:right w:val="none" w:sz="0" w:space="0" w:color="auto"/>
          </w:divBdr>
        </w:div>
        <w:div w:id="1567839772">
          <w:marLeft w:val="0"/>
          <w:marRight w:val="0"/>
          <w:marTop w:val="0"/>
          <w:marBottom w:val="0"/>
          <w:divBdr>
            <w:top w:val="none" w:sz="0" w:space="0" w:color="auto"/>
            <w:left w:val="none" w:sz="0" w:space="0" w:color="auto"/>
            <w:bottom w:val="none" w:sz="0" w:space="0" w:color="auto"/>
            <w:right w:val="none" w:sz="0" w:space="0" w:color="auto"/>
          </w:divBdr>
        </w:div>
        <w:div w:id="1569221002">
          <w:marLeft w:val="0"/>
          <w:marRight w:val="0"/>
          <w:marTop w:val="0"/>
          <w:marBottom w:val="0"/>
          <w:divBdr>
            <w:top w:val="none" w:sz="0" w:space="0" w:color="auto"/>
            <w:left w:val="none" w:sz="0" w:space="0" w:color="auto"/>
            <w:bottom w:val="none" w:sz="0" w:space="0" w:color="auto"/>
            <w:right w:val="none" w:sz="0" w:space="0" w:color="auto"/>
          </w:divBdr>
        </w:div>
        <w:div w:id="1621951882">
          <w:marLeft w:val="0"/>
          <w:marRight w:val="0"/>
          <w:marTop w:val="0"/>
          <w:marBottom w:val="0"/>
          <w:divBdr>
            <w:top w:val="none" w:sz="0" w:space="0" w:color="auto"/>
            <w:left w:val="none" w:sz="0" w:space="0" w:color="auto"/>
            <w:bottom w:val="none" w:sz="0" w:space="0" w:color="auto"/>
            <w:right w:val="none" w:sz="0" w:space="0" w:color="auto"/>
          </w:divBdr>
        </w:div>
        <w:div w:id="1678267672">
          <w:marLeft w:val="0"/>
          <w:marRight w:val="0"/>
          <w:marTop w:val="0"/>
          <w:marBottom w:val="0"/>
          <w:divBdr>
            <w:top w:val="none" w:sz="0" w:space="0" w:color="auto"/>
            <w:left w:val="none" w:sz="0" w:space="0" w:color="auto"/>
            <w:bottom w:val="none" w:sz="0" w:space="0" w:color="auto"/>
            <w:right w:val="none" w:sz="0" w:space="0" w:color="auto"/>
          </w:divBdr>
        </w:div>
        <w:div w:id="1775977997">
          <w:marLeft w:val="0"/>
          <w:marRight w:val="0"/>
          <w:marTop w:val="0"/>
          <w:marBottom w:val="0"/>
          <w:divBdr>
            <w:top w:val="none" w:sz="0" w:space="0" w:color="auto"/>
            <w:left w:val="none" w:sz="0" w:space="0" w:color="auto"/>
            <w:bottom w:val="none" w:sz="0" w:space="0" w:color="auto"/>
            <w:right w:val="none" w:sz="0" w:space="0" w:color="auto"/>
          </w:divBdr>
        </w:div>
        <w:div w:id="1808547775">
          <w:marLeft w:val="0"/>
          <w:marRight w:val="0"/>
          <w:marTop w:val="0"/>
          <w:marBottom w:val="0"/>
          <w:divBdr>
            <w:top w:val="none" w:sz="0" w:space="0" w:color="auto"/>
            <w:left w:val="none" w:sz="0" w:space="0" w:color="auto"/>
            <w:bottom w:val="none" w:sz="0" w:space="0" w:color="auto"/>
            <w:right w:val="none" w:sz="0" w:space="0" w:color="auto"/>
          </w:divBdr>
        </w:div>
        <w:div w:id="1909343772">
          <w:marLeft w:val="0"/>
          <w:marRight w:val="0"/>
          <w:marTop w:val="0"/>
          <w:marBottom w:val="0"/>
          <w:divBdr>
            <w:top w:val="none" w:sz="0" w:space="0" w:color="auto"/>
            <w:left w:val="none" w:sz="0" w:space="0" w:color="auto"/>
            <w:bottom w:val="none" w:sz="0" w:space="0" w:color="auto"/>
            <w:right w:val="none" w:sz="0" w:space="0" w:color="auto"/>
          </w:divBdr>
        </w:div>
        <w:div w:id="1977056759">
          <w:marLeft w:val="0"/>
          <w:marRight w:val="0"/>
          <w:marTop w:val="0"/>
          <w:marBottom w:val="0"/>
          <w:divBdr>
            <w:top w:val="none" w:sz="0" w:space="0" w:color="auto"/>
            <w:left w:val="none" w:sz="0" w:space="0" w:color="auto"/>
            <w:bottom w:val="none" w:sz="0" w:space="0" w:color="auto"/>
            <w:right w:val="none" w:sz="0" w:space="0" w:color="auto"/>
          </w:divBdr>
        </w:div>
        <w:div w:id="1990742212">
          <w:marLeft w:val="0"/>
          <w:marRight w:val="0"/>
          <w:marTop w:val="0"/>
          <w:marBottom w:val="0"/>
          <w:divBdr>
            <w:top w:val="none" w:sz="0" w:space="0" w:color="auto"/>
            <w:left w:val="none" w:sz="0" w:space="0" w:color="auto"/>
            <w:bottom w:val="none" w:sz="0" w:space="0" w:color="auto"/>
            <w:right w:val="none" w:sz="0" w:space="0" w:color="auto"/>
          </w:divBdr>
        </w:div>
        <w:div w:id="2037077854">
          <w:marLeft w:val="0"/>
          <w:marRight w:val="0"/>
          <w:marTop w:val="0"/>
          <w:marBottom w:val="0"/>
          <w:divBdr>
            <w:top w:val="none" w:sz="0" w:space="0" w:color="auto"/>
            <w:left w:val="none" w:sz="0" w:space="0" w:color="auto"/>
            <w:bottom w:val="none" w:sz="0" w:space="0" w:color="auto"/>
            <w:right w:val="none" w:sz="0" w:space="0" w:color="auto"/>
          </w:divBdr>
        </w:div>
      </w:divsChild>
    </w:div>
    <w:div w:id="260651185">
      <w:bodyDiv w:val="1"/>
      <w:marLeft w:val="0"/>
      <w:marRight w:val="0"/>
      <w:marTop w:val="0"/>
      <w:marBottom w:val="0"/>
      <w:divBdr>
        <w:top w:val="none" w:sz="0" w:space="0" w:color="auto"/>
        <w:left w:val="none" w:sz="0" w:space="0" w:color="auto"/>
        <w:bottom w:val="none" w:sz="0" w:space="0" w:color="auto"/>
        <w:right w:val="none" w:sz="0" w:space="0" w:color="auto"/>
      </w:divBdr>
    </w:div>
    <w:div w:id="299459053">
      <w:bodyDiv w:val="1"/>
      <w:marLeft w:val="0"/>
      <w:marRight w:val="0"/>
      <w:marTop w:val="0"/>
      <w:marBottom w:val="0"/>
      <w:divBdr>
        <w:top w:val="none" w:sz="0" w:space="0" w:color="auto"/>
        <w:left w:val="none" w:sz="0" w:space="0" w:color="auto"/>
        <w:bottom w:val="none" w:sz="0" w:space="0" w:color="auto"/>
        <w:right w:val="none" w:sz="0" w:space="0" w:color="auto"/>
      </w:divBdr>
      <w:divsChild>
        <w:div w:id="245723475">
          <w:marLeft w:val="0"/>
          <w:marRight w:val="0"/>
          <w:marTop w:val="0"/>
          <w:marBottom w:val="0"/>
          <w:divBdr>
            <w:top w:val="none" w:sz="0" w:space="0" w:color="auto"/>
            <w:left w:val="none" w:sz="0" w:space="0" w:color="auto"/>
            <w:bottom w:val="none" w:sz="0" w:space="0" w:color="auto"/>
            <w:right w:val="none" w:sz="0" w:space="0" w:color="auto"/>
          </w:divBdr>
        </w:div>
        <w:div w:id="471600044">
          <w:marLeft w:val="0"/>
          <w:marRight w:val="0"/>
          <w:marTop w:val="0"/>
          <w:marBottom w:val="0"/>
          <w:divBdr>
            <w:top w:val="none" w:sz="0" w:space="0" w:color="auto"/>
            <w:left w:val="none" w:sz="0" w:space="0" w:color="auto"/>
            <w:bottom w:val="none" w:sz="0" w:space="0" w:color="auto"/>
            <w:right w:val="none" w:sz="0" w:space="0" w:color="auto"/>
          </w:divBdr>
        </w:div>
        <w:div w:id="472989508">
          <w:marLeft w:val="0"/>
          <w:marRight w:val="0"/>
          <w:marTop w:val="0"/>
          <w:marBottom w:val="0"/>
          <w:divBdr>
            <w:top w:val="none" w:sz="0" w:space="0" w:color="auto"/>
            <w:left w:val="none" w:sz="0" w:space="0" w:color="auto"/>
            <w:bottom w:val="none" w:sz="0" w:space="0" w:color="auto"/>
            <w:right w:val="none" w:sz="0" w:space="0" w:color="auto"/>
          </w:divBdr>
        </w:div>
        <w:div w:id="477234185">
          <w:marLeft w:val="0"/>
          <w:marRight w:val="0"/>
          <w:marTop w:val="0"/>
          <w:marBottom w:val="0"/>
          <w:divBdr>
            <w:top w:val="none" w:sz="0" w:space="0" w:color="auto"/>
            <w:left w:val="none" w:sz="0" w:space="0" w:color="auto"/>
            <w:bottom w:val="none" w:sz="0" w:space="0" w:color="auto"/>
            <w:right w:val="none" w:sz="0" w:space="0" w:color="auto"/>
          </w:divBdr>
        </w:div>
        <w:div w:id="648169873">
          <w:marLeft w:val="0"/>
          <w:marRight w:val="0"/>
          <w:marTop w:val="0"/>
          <w:marBottom w:val="0"/>
          <w:divBdr>
            <w:top w:val="none" w:sz="0" w:space="0" w:color="auto"/>
            <w:left w:val="none" w:sz="0" w:space="0" w:color="auto"/>
            <w:bottom w:val="none" w:sz="0" w:space="0" w:color="auto"/>
            <w:right w:val="none" w:sz="0" w:space="0" w:color="auto"/>
          </w:divBdr>
        </w:div>
        <w:div w:id="891429567">
          <w:marLeft w:val="0"/>
          <w:marRight w:val="0"/>
          <w:marTop w:val="0"/>
          <w:marBottom w:val="0"/>
          <w:divBdr>
            <w:top w:val="none" w:sz="0" w:space="0" w:color="auto"/>
            <w:left w:val="none" w:sz="0" w:space="0" w:color="auto"/>
            <w:bottom w:val="none" w:sz="0" w:space="0" w:color="auto"/>
            <w:right w:val="none" w:sz="0" w:space="0" w:color="auto"/>
          </w:divBdr>
        </w:div>
        <w:div w:id="995956810">
          <w:marLeft w:val="0"/>
          <w:marRight w:val="0"/>
          <w:marTop w:val="0"/>
          <w:marBottom w:val="0"/>
          <w:divBdr>
            <w:top w:val="none" w:sz="0" w:space="0" w:color="auto"/>
            <w:left w:val="none" w:sz="0" w:space="0" w:color="auto"/>
            <w:bottom w:val="none" w:sz="0" w:space="0" w:color="auto"/>
            <w:right w:val="none" w:sz="0" w:space="0" w:color="auto"/>
          </w:divBdr>
        </w:div>
        <w:div w:id="1122648244">
          <w:marLeft w:val="0"/>
          <w:marRight w:val="0"/>
          <w:marTop w:val="0"/>
          <w:marBottom w:val="0"/>
          <w:divBdr>
            <w:top w:val="none" w:sz="0" w:space="0" w:color="auto"/>
            <w:left w:val="none" w:sz="0" w:space="0" w:color="auto"/>
            <w:bottom w:val="none" w:sz="0" w:space="0" w:color="auto"/>
            <w:right w:val="none" w:sz="0" w:space="0" w:color="auto"/>
          </w:divBdr>
        </w:div>
        <w:div w:id="1136683595">
          <w:marLeft w:val="0"/>
          <w:marRight w:val="0"/>
          <w:marTop w:val="0"/>
          <w:marBottom w:val="0"/>
          <w:divBdr>
            <w:top w:val="none" w:sz="0" w:space="0" w:color="auto"/>
            <w:left w:val="none" w:sz="0" w:space="0" w:color="auto"/>
            <w:bottom w:val="none" w:sz="0" w:space="0" w:color="auto"/>
            <w:right w:val="none" w:sz="0" w:space="0" w:color="auto"/>
          </w:divBdr>
        </w:div>
        <w:div w:id="1184442784">
          <w:marLeft w:val="0"/>
          <w:marRight w:val="0"/>
          <w:marTop w:val="0"/>
          <w:marBottom w:val="0"/>
          <w:divBdr>
            <w:top w:val="none" w:sz="0" w:space="0" w:color="auto"/>
            <w:left w:val="none" w:sz="0" w:space="0" w:color="auto"/>
            <w:bottom w:val="none" w:sz="0" w:space="0" w:color="auto"/>
            <w:right w:val="none" w:sz="0" w:space="0" w:color="auto"/>
          </w:divBdr>
        </w:div>
        <w:div w:id="1418820079">
          <w:marLeft w:val="0"/>
          <w:marRight w:val="0"/>
          <w:marTop w:val="0"/>
          <w:marBottom w:val="0"/>
          <w:divBdr>
            <w:top w:val="none" w:sz="0" w:space="0" w:color="auto"/>
            <w:left w:val="none" w:sz="0" w:space="0" w:color="auto"/>
            <w:bottom w:val="none" w:sz="0" w:space="0" w:color="auto"/>
            <w:right w:val="none" w:sz="0" w:space="0" w:color="auto"/>
          </w:divBdr>
        </w:div>
        <w:div w:id="1464546152">
          <w:marLeft w:val="0"/>
          <w:marRight w:val="0"/>
          <w:marTop w:val="0"/>
          <w:marBottom w:val="0"/>
          <w:divBdr>
            <w:top w:val="none" w:sz="0" w:space="0" w:color="auto"/>
            <w:left w:val="none" w:sz="0" w:space="0" w:color="auto"/>
            <w:bottom w:val="none" w:sz="0" w:space="0" w:color="auto"/>
            <w:right w:val="none" w:sz="0" w:space="0" w:color="auto"/>
          </w:divBdr>
        </w:div>
        <w:div w:id="1624077859">
          <w:marLeft w:val="0"/>
          <w:marRight w:val="0"/>
          <w:marTop w:val="0"/>
          <w:marBottom w:val="0"/>
          <w:divBdr>
            <w:top w:val="none" w:sz="0" w:space="0" w:color="auto"/>
            <w:left w:val="none" w:sz="0" w:space="0" w:color="auto"/>
            <w:bottom w:val="none" w:sz="0" w:space="0" w:color="auto"/>
            <w:right w:val="none" w:sz="0" w:space="0" w:color="auto"/>
          </w:divBdr>
        </w:div>
        <w:div w:id="1665430753">
          <w:marLeft w:val="0"/>
          <w:marRight w:val="0"/>
          <w:marTop w:val="0"/>
          <w:marBottom w:val="0"/>
          <w:divBdr>
            <w:top w:val="none" w:sz="0" w:space="0" w:color="auto"/>
            <w:left w:val="none" w:sz="0" w:space="0" w:color="auto"/>
            <w:bottom w:val="none" w:sz="0" w:space="0" w:color="auto"/>
            <w:right w:val="none" w:sz="0" w:space="0" w:color="auto"/>
          </w:divBdr>
        </w:div>
        <w:div w:id="1744987568">
          <w:marLeft w:val="0"/>
          <w:marRight w:val="0"/>
          <w:marTop w:val="0"/>
          <w:marBottom w:val="0"/>
          <w:divBdr>
            <w:top w:val="none" w:sz="0" w:space="0" w:color="auto"/>
            <w:left w:val="none" w:sz="0" w:space="0" w:color="auto"/>
            <w:bottom w:val="none" w:sz="0" w:space="0" w:color="auto"/>
            <w:right w:val="none" w:sz="0" w:space="0" w:color="auto"/>
          </w:divBdr>
        </w:div>
        <w:div w:id="1797144418">
          <w:marLeft w:val="0"/>
          <w:marRight w:val="0"/>
          <w:marTop w:val="0"/>
          <w:marBottom w:val="0"/>
          <w:divBdr>
            <w:top w:val="none" w:sz="0" w:space="0" w:color="auto"/>
            <w:left w:val="none" w:sz="0" w:space="0" w:color="auto"/>
            <w:bottom w:val="none" w:sz="0" w:space="0" w:color="auto"/>
            <w:right w:val="none" w:sz="0" w:space="0" w:color="auto"/>
          </w:divBdr>
        </w:div>
        <w:div w:id="2013870748">
          <w:marLeft w:val="0"/>
          <w:marRight w:val="0"/>
          <w:marTop w:val="0"/>
          <w:marBottom w:val="0"/>
          <w:divBdr>
            <w:top w:val="none" w:sz="0" w:space="0" w:color="auto"/>
            <w:left w:val="none" w:sz="0" w:space="0" w:color="auto"/>
            <w:bottom w:val="none" w:sz="0" w:space="0" w:color="auto"/>
            <w:right w:val="none" w:sz="0" w:space="0" w:color="auto"/>
          </w:divBdr>
        </w:div>
        <w:div w:id="2016613689">
          <w:marLeft w:val="0"/>
          <w:marRight w:val="0"/>
          <w:marTop w:val="0"/>
          <w:marBottom w:val="0"/>
          <w:divBdr>
            <w:top w:val="none" w:sz="0" w:space="0" w:color="auto"/>
            <w:left w:val="none" w:sz="0" w:space="0" w:color="auto"/>
            <w:bottom w:val="none" w:sz="0" w:space="0" w:color="auto"/>
            <w:right w:val="none" w:sz="0" w:space="0" w:color="auto"/>
          </w:divBdr>
        </w:div>
      </w:divsChild>
    </w:div>
    <w:div w:id="338389348">
      <w:bodyDiv w:val="1"/>
      <w:marLeft w:val="0"/>
      <w:marRight w:val="0"/>
      <w:marTop w:val="0"/>
      <w:marBottom w:val="0"/>
      <w:divBdr>
        <w:top w:val="none" w:sz="0" w:space="0" w:color="auto"/>
        <w:left w:val="none" w:sz="0" w:space="0" w:color="auto"/>
        <w:bottom w:val="none" w:sz="0" w:space="0" w:color="auto"/>
        <w:right w:val="none" w:sz="0" w:space="0" w:color="auto"/>
      </w:divBdr>
    </w:div>
    <w:div w:id="348258779">
      <w:bodyDiv w:val="1"/>
      <w:marLeft w:val="0"/>
      <w:marRight w:val="0"/>
      <w:marTop w:val="0"/>
      <w:marBottom w:val="0"/>
      <w:divBdr>
        <w:top w:val="none" w:sz="0" w:space="0" w:color="auto"/>
        <w:left w:val="none" w:sz="0" w:space="0" w:color="auto"/>
        <w:bottom w:val="none" w:sz="0" w:space="0" w:color="auto"/>
        <w:right w:val="none" w:sz="0" w:space="0" w:color="auto"/>
      </w:divBdr>
    </w:div>
    <w:div w:id="424426252">
      <w:bodyDiv w:val="1"/>
      <w:marLeft w:val="0"/>
      <w:marRight w:val="0"/>
      <w:marTop w:val="0"/>
      <w:marBottom w:val="0"/>
      <w:divBdr>
        <w:top w:val="none" w:sz="0" w:space="0" w:color="auto"/>
        <w:left w:val="none" w:sz="0" w:space="0" w:color="auto"/>
        <w:bottom w:val="none" w:sz="0" w:space="0" w:color="auto"/>
        <w:right w:val="none" w:sz="0" w:space="0" w:color="auto"/>
      </w:divBdr>
    </w:div>
    <w:div w:id="425613990">
      <w:bodyDiv w:val="1"/>
      <w:marLeft w:val="0"/>
      <w:marRight w:val="0"/>
      <w:marTop w:val="0"/>
      <w:marBottom w:val="0"/>
      <w:divBdr>
        <w:top w:val="none" w:sz="0" w:space="0" w:color="auto"/>
        <w:left w:val="none" w:sz="0" w:space="0" w:color="auto"/>
        <w:bottom w:val="none" w:sz="0" w:space="0" w:color="auto"/>
        <w:right w:val="none" w:sz="0" w:space="0" w:color="auto"/>
      </w:divBdr>
      <w:divsChild>
        <w:div w:id="257368124">
          <w:marLeft w:val="0"/>
          <w:marRight w:val="0"/>
          <w:marTop w:val="0"/>
          <w:marBottom w:val="0"/>
          <w:divBdr>
            <w:top w:val="none" w:sz="0" w:space="0" w:color="auto"/>
            <w:left w:val="none" w:sz="0" w:space="0" w:color="auto"/>
            <w:bottom w:val="none" w:sz="0" w:space="0" w:color="auto"/>
            <w:right w:val="none" w:sz="0" w:space="0" w:color="auto"/>
          </w:divBdr>
        </w:div>
        <w:div w:id="361059970">
          <w:marLeft w:val="0"/>
          <w:marRight w:val="0"/>
          <w:marTop w:val="0"/>
          <w:marBottom w:val="0"/>
          <w:divBdr>
            <w:top w:val="none" w:sz="0" w:space="0" w:color="auto"/>
            <w:left w:val="none" w:sz="0" w:space="0" w:color="auto"/>
            <w:bottom w:val="none" w:sz="0" w:space="0" w:color="auto"/>
            <w:right w:val="none" w:sz="0" w:space="0" w:color="auto"/>
          </w:divBdr>
        </w:div>
        <w:div w:id="662011498">
          <w:marLeft w:val="0"/>
          <w:marRight w:val="0"/>
          <w:marTop w:val="0"/>
          <w:marBottom w:val="0"/>
          <w:divBdr>
            <w:top w:val="none" w:sz="0" w:space="0" w:color="auto"/>
            <w:left w:val="none" w:sz="0" w:space="0" w:color="auto"/>
            <w:bottom w:val="none" w:sz="0" w:space="0" w:color="auto"/>
            <w:right w:val="none" w:sz="0" w:space="0" w:color="auto"/>
          </w:divBdr>
        </w:div>
        <w:div w:id="934745557">
          <w:marLeft w:val="0"/>
          <w:marRight w:val="0"/>
          <w:marTop w:val="0"/>
          <w:marBottom w:val="0"/>
          <w:divBdr>
            <w:top w:val="none" w:sz="0" w:space="0" w:color="auto"/>
            <w:left w:val="none" w:sz="0" w:space="0" w:color="auto"/>
            <w:bottom w:val="none" w:sz="0" w:space="0" w:color="auto"/>
            <w:right w:val="none" w:sz="0" w:space="0" w:color="auto"/>
          </w:divBdr>
        </w:div>
        <w:div w:id="953484803">
          <w:marLeft w:val="0"/>
          <w:marRight w:val="0"/>
          <w:marTop w:val="0"/>
          <w:marBottom w:val="0"/>
          <w:divBdr>
            <w:top w:val="none" w:sz="0" w:space="0" w:color="auto"/>
            <w:left w:val="none" w:sz="0" w:space="0" w:color="auto"/>
            <w:bottom w:val="none" w:sz="0" w:space="0" w:color="auto"/>
            <w:right w:val="none" w:sz="0" w:space="0" w:color="auto"/>
          </w:divBdr>
        </w:div>
        <w:div w:id="1442216849">
          <w:marLeft w:val="0"/>
          <w:marRight w:val="0"/>
          <w:marTop w:val="0"/>
          <w:marBottom w:val="0"/>
          <w:divBdr>
            <w:top w:val="none" w:sz="0" w:space="0" w:color="auto"/>
            <w:left w:val="none" w:sz="0" w:space="0" w:color="auto"/>
            <w:bottom w:val="none" w:sz="0" w:space="0" w:color="auto"/>
            <w:right w:val="none" w:sz="0" w:space="0" w:color="auto"/>
          </w:divBdr>
        </w:div>
        <w:div w:id="1616904764">
          <w:marLeft w:val="0"/>
          <w:marRight w:val="0"/>
          <w:marTop w:val="0"/>
          <w:marBottom w:val="0"/>
          <w:divBdr>
            <w:top w:val="none" w:sz="0" w:space="0" w:color="auto"/>
            <w:left w:val="none" w:sz="0" w:space="0" w:color="auto"/>
            <w:bottom w:val="none" w:sz="0" w:space="0" w:color="auto"/>
            <w:right w:val="none" w:sz="0" w:space="0" w:color="auto"/>
          </w:divBdr>
        </w:div>
      </w:divsChild>
    </w:div>
    <w:div w:id="436103857">
      <w:bodyDiv w:val="1"/>
      <w:marLeft w:val="0"/>
      <w:marRight w:val="0"/>
      <w:marTop w:val="0"/>
      <w:marBottom w:val="0"/>
      <w:divBdr>
        <w:top w:val="none" w:sz="0" w:space="0" w:color="auto"/>
        <w:left w:val="none" w:sz="0" w:space="0" w:color="auto"/>
        <w:bottom w:val="none" w:sz="0" w:space="0" w:color="auto"/>
        <w:right w:val="none" w:sz="0" w:space="0" w:color="auto"/>
      </w:divBdr>
    </w:div>
    <w:div w:id="520169230">
      <w:bodyDiv w:val="1"/>
      <w:marLeft w:val="0"/>
      <w:marRight w:val="0"/>
      <w:marTop w:val="0"/>
      <w:marBottom w:val="0"/>
      <w:divBdr>
        <w:top w:val="none" w:sz="0" w:space="0" w:color="auto"/>
        <w:left w:val="none" w:sz="0" w:space="0" w:color="auto"/>
        <w:bottom w:val="none" w:sz="0" w:space="0" w:color="auto"/>
        <w:right w:val="none" w:sz="0" w:space="0" w:color="auto"/>
      </w:divBdr>
    </w:div>
    <w:div w:id="549655569">
      <w:bodyDiv w:val="1"/>
      <w:marLeft w:val="0"/>
      <w:marRight w:val="0"/>
      <w:marTop w:val="0"/>
      <w:marBottom w:val="0"/>
      <w:divBdr>
        <w:top w:val="none" w:sz="0" w:space="0" w:color="auto"/>
        <w:left w:val="none" w:sz="0" w:space="0" w:color="auto"/>
        <w:bottom w:val="none" w:sz="0" w:space="0" w:color="auto"/>
        <w:right w:val="none" w:sz="0" w:space="0" w:color="auto"/>
      </w:divBdr>
    </w:div>
    <w:div w:id="625889354">
      <w:bodyDiv w:val="1"/>
      <w:marLeft w:val="0"/>
      <w:marRight w:val="0"/>
      <w:marTop w:val="0"/>
      <w:marBottom w:val="0"/>
      <w:divBdr>
        <w:top w:val="none" w:sz="0" w:space="0" w:color="auto"/>
        <w:left w:val="none" w:sz="0" w:space="0" w:color="auto"/>
        <w:bottom w:val="none" w:sz="0" w:space="0" w:color="auto"/>
        <w:right w:val="none" w:sz="0" w:space="0" w:color="auto"/>
      </w:divBdr>
    </w:div>
    <w:div w:id="706183161">
      <w:bodyDiv w:val="1"/>
      <w:marLeft w:val="0"/>
      <w:marRight w:val="0"/>
      <w:marTop w:val="0"/>
      <w:marBottom w:val="0"/>
      <w:divBdr>
        <w:top w:val="none" w:sz="0" w:space="0" w:color="auto"/>
        <w:left w:val="none" w:sz="0" w:space="0" w:color="auto"/>
        <w:bottom w:val="none" w:sz="0" w:space="0" w:color="auto"/>
        <w:right w:val="none" w:sz="0" w:space="0" w:color="auto"/>
      </w:divBdr>
    </w:div>
    <w:div w:id="715011032">
      <w:bodyDiv w:val="1"/>
      <w:marLeft w:val="0"/>
      <w:marRight w:val="0"/>
      <w:marTop w:val="0"/>
      <w:marBottom w:val="0"/>
      <w:divBdr>
        <w:top w:val="none" w:sz="0" w:space="0" w:color="auto"/>
        <w:left w:val="none" w:sz="0" w:space="0" w:color="auto"/>
        <w:bottom w:val="none" w:sz="0" w:space="0" w:color="auto"/>
        <w:right w:val="none" w:sz="0" w:space="0" w:color="auto"/>
      </w:divBdr>
    </w:div>
    <w:div w:id="799493659">
      <w:bodyDiv w:val="1"/>
      <w:marLeft w:val="0"/>
      <w:marRight w:val="0"/>
      <w:marTop w:val="0"/>
      <w:marBottom w:val="0"/>
      <w:divBdr>
        <w:top w:val="none" w:sz="0" w:space="0" w:color="auto"/>
        <w:left w:val="none" w:sz="0" w:space="0" w:color="auto"/>
        <w:bottom w:val="none" w:sz="0" w:space="0" w:color="auto"/>
        <w:right w:val="none" w:sz="0" w:space="0" w:color="auto"/>
      </w:divBdr>
      <w:divsChild>
        <w:div w:id="28841730">
          <w:marLeft w:val="0"/>
          <w:marRight w:val="0"/>
          <w:marTop w:val="0"/>
          <w:marBottom w:val="0"/>
          <w:divBdr>
            <w:top w:val="none" w:sz="0" w:space="0" w:color="auto"/>
            <w:left w:val="none" w:sz="0" w:space="0" w:color="auto"/>
            <w:bottom w:val="none" w:sz="0" w:space="0" w:color="auto"/>
            <w:right w:val="none" w:sz="0" w:space="0" w:color="auto"/>
          </w:divBdr>
        </w:div>
        <w:div w:id="194007850">
          <w:marLeft w:val="0"/>
          <w:marRight w:val="0"/>
          <w:marTop w:val="0"/>
          <w:marBottom w:val="0"/>
          <w:divBdr>
            <w:top w:val="none" w:sz="0" w:space="0" w:color="auto"/>
            <w:left w:val="none" w:sz="0" w:space="0" w:color="auto"/>
            <w:bottom w:val="none" w:sz="0" w:space="0" w:color="auto"/>
            <w:right w:val="none" w:sz="0" w:space="0" w:color="auto"/>
          </w:divBdr>
        </w:div>
        <w:div w:id="363167344">
          <w:marLeft w:val="0"/>
          <w:marRight w:val="0"/>
          <w:marTop w:val="0"/>
          <w:marBottom w:val="0"/>
          <w:divBdr>
            <w:top w:val="none" w:sz="0" w:space="0" w:color="auto"/>
            <w:left w:val="none" w:sz="0" w:space="0" w:color="auto"/>
            <w:bottom w:val="none" w:sz="0" w:space="0" w:color="auto"/>
            <w:right w:val="none" w:sz="0" w:space="0" w:color="auto"/>
          </w:divBdr>
        </w:div>
        <w:div w:id="366490236">
          <w:marLeft w:val="0"/>
          <w:marRight w:val="0"/>
          <w:marTop w:val="0"/>
          <w:marBottom w:val="0"/>
          <w:divBdr>
            <w:top w:val="none" w:sz="0" w:space="0" w:color="auto"/>
            <w:left w:val="none" w:sz="0" w:space="0" w:color="auto"/>
            <w:bottom w:val="none" w:sz="0" w:space="0" w:color="auto"/>
            <w:right w:val="none" w:sz="0" w:space="0" w:color="auto"/>
          </w:divBdr>
        </w:div>
        <w:div w:id="375588838">
          <w:marLeft w:val="0"/>
          <w:marRight w:val="0"/>
          <w:marTop w:val="0"/>
          <w:marBottom w:val="0"/>
          <w:divBdr>
            <w:top w:val="none" w:sz="0" w:space="0" w:color="auto"/>
            <w:left w:val="none" w:sz="0" w:space="0" w:color="auto"/>
            <w:bottom w:val="none" w:sz="0" w:space="0" w:color="auto"/>
            <w:right w:val="none" w:sz="0" w:space="0" w:color="auto"/>
          </w:divBdr>
        </w:div>
        <w:div w:id="424958012">
          <w:marLeft w:val="0"/>
          <w:marRight w:val="0"/>
          <w:marTop w:val="0"/>
          <w:marBottom w:val="0"/>
          <w:divBdr>
            <w:top w:val="none" w:sz="0" w:space="0" w:color="auto"/>
            <w:left w:val="none" w:sz="0" w:space="0" w:color="auto"/>
            <w:bottom w:val="none" w:sz="0" w:space="0" w:color="auto"/>
            <w:right w:val="none" w:sz="0" w:space="0" w:color="auto"/>
          </w:divBdr>
        </w:div>
        <w:div w:id="503937286">
          <w:marLeft w:val="0"/>
          <w:marRight w:val="0"/>
          <w:marTop w:val="0"/>
          <w:marBottom w:val="0"/>
          <w:divBdr>
            <w:top w:val="none" w:sz="0" w:space="0" w:color="auto"/>
            <w:left w:val="none" w:sz="0" w:space="0" w:color="auto"/>
            <w:bottom w:val="none" w:sz="0" w:space="0" w:color="auto"/>
            <w:right w:val="none" w:sz="0" w:space="0" w:color="auto"/>
          </w:divBdr>
        </w:div>
        <w:div w:id="515655439">
          <w:marLeft w:val="0"/>
          <w:marRight w:val="0"/>
          <w:marTop w:val="0"/>
          <w:marBottom w:val="0"/>
          <w:divBdr>
            <w:top w:val="none" w:sz="0" w:space="0" w:color="auto"/>
            <w:left w:val="none" w:sz="0" w:space="0" w:color="auto"/>
            <w:bottom w:val="none" w:sz="0" w:space="0" w:color="auto"/>
            <w:right w:val="none" w:sz="0" w:space="0" w:color="auto"/>
          </w:divBdr>
        </w:div>
        <w:div w:id="596212686">
          <w:marLeft w:val="0"/>
          <w:marRight w:val="0"/>
          <w:marTop w:val="0"/>
          <w:marBottom w:val="0"/>
          <w:divBdr>
            <w:top w:val="none" w:sz="0" w:space="0" w:color="auto"/>
            <w:left w:val="none" w:sz="0" w:space="0" w:color="auto"/>
            <w:bottom w:val="none" w:sz="0" w:space="0" w:color="auto"/>
            <w:right w:val="none" w:sz="0" w:space="0" w:color="auto"/>
          </w:divBdr>
        </w:div>
        <w:div w:id="695958498">
          <w:marLeft w:val="0"/>
          <w:marRight w:val="0"/>
          <w:marTop w:val="0"/>
          <w:marBottom w:val="0"/>
          <w:divBdr>
            <w:top w:val="none" w:sz="0" w:space="0" w:color="auto"/>
            <w:left w:val="none" w:sz="0" w:space="0" w:color="auto"/>
            <w:bottom w:val="none" w:sz="0" w:space="0" w:color="auto"/>
            <w:right w:val="none" w:sz="0" w:space="0" w:color="auto"/>
          </w:divBdr>
        </w:div>
        <w:div w:id="795681213">
          <w:marLeft w:val="0"/>
          <w:marRight w:val="0"/>
          <w:marTop w:val="0"/>
          <w:marBottom w:val="0"/>
          <w:divBdr>
            <w:top w:val="none" w:sz="0" w:space="0" w:color="auto"/>
            <w:left w:val="none" w:sz="0" w:space="0" w:color="auto"/>
            <w:bottom w:val="none" w:sz="0" w:space="0" w:color="auto"/>
            <w:right w:val="none" w:sz="0" w:space="0" w:color="auto"/>
          </w:divBdr>
        </w:div>
        <w:div w:id="800415038">
          <w:marLeft w:val="0"/>
          <w:marRight w:val="0"/>
          <w:marTop w:val="0"/>
          <w:marBottom w:val="0"/>
          <w:divBdr>
            <w:top w:val="none" w:sz="0" w:space="0" w:color="auto"/>
            <w:left w:val="none" w:sz="0" w:space="0" w:color="auto"/>
            <w:bottom w:val="none" w:sz="0" w:space="0" w:color="auto"/>
            <w:right w:val="none" w:sz="0" w:space="0" w:color="auto"/>
          </w:divBdr>
        </w:div>
        <w:div w:id="906457938">
          <w:marLeft w:val="0"/>
          <w:marRight w:val="0"/>
          <w:marTop w:val="0"/>
          <w:marBottom w:val="0"/>
          <w:divBdr>
            <w:top w:val="none" w:sz="0" w:space="0" w:color="auto"/>
            <w:left w:val="none" w:sz="0" w:space="0" w:color="auto"/>
            <w:bottom w:val="none" w:sz="0" w:space="0" w:color="auto"/>
            <w:right w:val="none" w:sz="0" w:space="0" w:color="auto"/>
          </w:divBdr>
        </w:div>
        <w:div w:id="953555111">
          <w:marLeft w:val="0"/>
          <w:marRight w:val="0"/>
          <w:marTop w:val="0"/>
          <w:marBottom w:val="0"/>
          <w:divBdr>
            <w:top w:val="none" w:sz="0" w:space="0" w:color="auto"/>
            <w:left w:val="none" w:sz="0" w:space="0" w:color="auto"/>
            <w:bottom w:val="none" w:sz="0" w:space="0" w:color="auto"/>
            <w:right w:val="none" w:sz="0" w:space="0" w:color="auto"/>
          </w:divBdr>
        </w:div>
        <w:div w:id="1170875500">
          <w:marLeft w:val="0"/>
          <w:marRight w:val="0"/>
          <w:marTop w:val="0"/>
          <w:marBottom w:val="0"/>
          <w:divBdr>
            <w:top w:val="none" w:sz="0" w:space="0" w:color="auto"/>
            <w:left w:val="none" w:sz="0" w:space="0" w:color="auto"/>
            <w:bottom w:val="none" w:sz="0" w:space="0" w:color="auto"/>
            <w:right w:val="none" w:sz="0" w:space="0" w:color="auto"/>
          </w:divBdr>
        </w:div>
        <w:div w:id="1237976282">
          <w:marLeft w:val="0"/>
          <w:marRight w:val="0"/>
          <w:marTop w:val="0"/>
          <w:marBottom w:val="0"/>
          <w:divBdr>
            <w:top w:val="none" w:sz="0" w:space="0" w:color="auto"/>
            <w:left w:val="none" w:sz="0" w:space="0" w:color="auto"/>
            <w:bottom w:val="none" w:sz="0" w:space="0" w:color="auto"/>
            <w:right w:val="none" w:sz="0" w:space="0" w:color="auto"/>
          </w:divBdr>
        </w:div>
        <w:div w:id="1282960418">
          <w:marLeft w:val="0"/>
          <w:marRight w:val="0"/>
          <w:marTop w:val="0"/>
          <w:marBottom w:val="0"/>
          <w:divBdr>
            <w:top w:val="none" w:sz="0" w:space="0" w:color="auto"/>
            <w:left w:val="none" w:sz="0" w:space="0" w:color="auto"/>
            <w:bottom w:val="none" w:sz="0" w:space="0" w:color="auto"/>
            <w:right w:val="none" w:sz="0" w:space="0" w:color="auto"/>
          </w:divBdr>
        </w:div>
        <w:div w:id="1303391060">
          <w:marLeft w:val="0"/>
          <w:marRight w:val="0"/>
          <w:marTop w:val="0"/>
          <w:marBottom w:val="0"/>
          <w:divBdr>
            <w:top w:val="none" w:sz="0" w:space="0" w:color="auto"/>
            <w:left w:val="none" w:sz="0" w:space="0" w:color="auto"/>
            <w:bottom w:val="none" w:sz="0" w:space="0" w:color="auto"/>
            <w:right w:val="none" w:sz="0" w:space="0" w:color="auto"/>
          </w:divBdr>
        </w:div>
        <w:div w:id="1353065875">
          <w:marLeft w:val="0"/>
          <w:marRight w:val="0"/>
          <w:marTop w:val="0"/>
          <w:marBottom w:val="0"/>
          <w:divBdr>
            <w:top w:val="none" w:sz="0" w:space="0" w:color="auto"/>
            <w:left w:val="none" w:sz="0" w:space="0" w:color="auto"/>
            <w:bottom w:val="none" w:sz="0" w:space="0" w:color="auto"/>
            <w:right w:val="none" w:sz="0" w:space="0" w:color="auto"/>
          </w:divBdr>
        </w:div>
        <w:div w:id="1415325535">
          <w:marLeft w:val="0"/>
          <w:marRight w:val="0"/>
          <w:marTop w:val="0"/>
          <w:marBottom w:val="0"/>
          <w:divBdr>
            <w:top w:val="none" w:sz="0" w:space="0" w:color="auto"/>
            <w:left w:val="none" w:sz="0" w:space="0" w:color="auto"/>
            <w:bottom w:val="none" w:sz="0" w:space="0" w:color="auto"/>
            <w:right w:val="none" w:sz="0" w:space="0" w:color="auto"/>
          </w:divBdr>
        </w:div>
        <w:div w:id="1592854246">
          <w:marLeft w:val="0"/>
          <w:marRight w:val="0"/>
          <w:marTop w:val="0"/>
          <w:marBottom w:val="0"/>
          <w:divBdr>
            <w:top w:val="none" w:sz="0" w:space="0" w:color="auto"/>
            <w:left w:val="none" w:sz="0" w:space="0" w:color="auto"/>
            <w:bottom w:val="none" w:sz="0" w:space="0" w:color="auto"/>
            <w:right w:val="none" w:sz="0" w:space="0" w:color="auto"/>
          </w:divBdr>
        </w:div>
        <w:div w:id="1780028007">
          <w:marLeft w:val="0"/>
          <w:marRight w:val="0"/>
          <w:marTop w:val="0"/>
          <w:marBottom w:val="0"/>
          <w:divBdr>
            <w:top w:val="none" w:sz="0" w:space="0" w:color="auto"/>
            <w:left w:val="none" w:sz="0" w:space="0" w:color="auto"/>
            <w:bottom w:val="none" w:sz="0" w:space="0" w:color="auto"/>
            <w:right w:val="none" w:sz="0" w:space="0" w:color="auto"/>
          </w:divBdr>
        </w:div>
        <w:div w:id="1809325114">
          <w:marLeft w:val="0"/>
          <w:marRight w:val="0"/>
          <w:marTop w:val="0"/>
          <w:marBottom w:val="0"/>
          <w:divBdr>
            <w:top w:val="none" w:sz="0" w:space="0" w:color="auto"/>
            <w:left w:val="none" w:sz="0" w:space="0" w:color="auto"/>
            <w:bottom w:val="none" w:sz="0" w:space="0" w:color="auto"/>
            <w:right w:val="none" w:sz="0" w:space="0" w:color="auto"/>
          </w:divBdr>
        </w:div>
        <w:div w:id="1962034700">
          <w:marLeft w:val="0"/>
          <w:marRight w:val="0"/>
          <w:marTop w:val="0"/>
          <w:marBottom w:val="0"/>
          <w:divBdr>
            <w:top w:val="none" w:sz="0" w:space="0" w:color="auto"/>
            <w:left w:val="none" w:sz="0" w:space="0" w:color="auto"/>
            <w:bottom w:val="none" w:sz="0" w:space="0" w:color="auto"/>
            <w:right w:val="none" w:sz="0" w:space="0" w:color="auto"/>
          </w:divBdr>
        </w:div>
        <w:div w:id="1966229500">
          <w:marLeft w:val="0"/>
          <w:marRight w:val="0"/>
          <w:marTop w:val="0"/>
          <w:marBottom w:val="0"/>
          <w:divBdr>
            <w:top w:val="none" w:sz="0" w:space="0" w:color="auto"/>
            <w:left w:val="none" w:sz="0" w:space="0" w:color="auto"/>
            <w:bottom w:val="none" w:sz="0" w:space="0" w:color="auto"/>
            <w:right w:val="none" w:sz="0" w:space="0" w:color="auto"/>
          </w:divBdr>
        </w:div>
        <w:div w:id="2016614918">
          <w:marLeft w:val="0"/>
          <w:marRight w:val="0"/>
          <w:marTop w:val="0"/>
          <w:marBottom w:val="0"/>
          <w:divBdr>
            <w:top w:val="none" w:sz="0" w:space="0" w:color="auto"/>
            <w:left w:val="none" w:sz="0" w:space="0" w:color="auto"/>
            <w:bottom w:val="none" w:sz="0" w:space="0" w:color="auto"/>
            <w:right w:val="none" w:sz="0" w:space="0" w:color="auto"/>
          </w:divBdr>
        </w:div>
      </w:divsChild>
    </w:div>
    <w:div w:id="801464716">
      <w:bodyDiv w:val="1"/>
      <w:marLeft w:val="0"/>
      <w:marRight w:val="0"/>
      <w:marTop w:val="0"/>
      <w:marBottom w:val="0"/>
      <w:divBdr>
        <w:top w:val="none" w:sz="0" w:space="0" w:color="auto"/>
        <w:left w:val="none" w:sz="0" w:space="0" w:color="auto"/>
        <w:bottom w:val="none" w:sz="0" w:space="0" w:color="auto"/>
        <w:right w:val="none" w:sz="0" w:space="0" w:color="auto"/>
      </w:divBdr>
    </w:div>
    <w:div w:id="894589474">
      <w:bodyDiv w:val="1"/>
      <w:marLeft w:val="0"/>
      <w:marRight w:val="0"/>
      <w:marTop w:val="0"/>
      <w:marBottom w:val="0"/>
      <w:divBdr>
        <w:top w:val="none" w:sz="0" w:space="0" w:color="auto"/>
        <w:left w:val="none" w:sz="0" w:space="0" w:color="auto"/>
        <w:bottom w:val="none" w:sz="0" w:space="0" w:color="auto"/>
        <w:right w:val="none" w:sz="0" w:space="0" w:color="auto"/>
      </w:divBdr>
      <w:divsChild>
        <w:div w:id="680397579">
          <w:marLeft w:val="0"/>
          <w:marRight w:val="0"/>
          <w:marTop w:val="0"/>
          <w:marBottom w:val="0"/>
          <w:divBdr>
            <w:top w:val="none" w:sz="0" w:space="0" w:color="auto"/>
            <w:left w:val="none" w:sz="0" w:space="0" w:color="auto"/>
            <w:bottom w:val="none" w:sz="0" w:space="0" w:color="auto"/>
            <w:right w:val="none" w:sz="0" w:space="0" w:color="auto"/>
          </w:divBdr>
          <w:divsChild>
            <w:div w:id="254746330">
              <w:marLeft w:val="0"/>
              <w:marRight w:val="0"/>
              <w:marTop w:val="0"/>
              <w:marBottom w:val="0"/>
              <w:divBdr>
                <w:top w:val="dashed" w:sz="2" w:space="0" w:color="FFFFFF"/>
                <w:left w:val="dashed" w:sz="2" w:space="0" w:color="FFFFFF"/>
                <w:bottom w:val="dashed" w:sz="2" w:space="0" w:color="FFFFFF"/>
                <w:right w:val="dashed" w:sz="2" w:space="0" w:color="FFFFFF"/>
              </w:divBdr>
              <w:divsChild>
                <w:div w:id="567157588">
                  <w:marLeft w:val="0"/>
                  <w:marRight w:val="0"/>
                  <w:marTop w:val="0"/>
                  <w:marBottom w:val="0"/>
                  <w:divBdr>
                    <w:top w:val="dashed" w:sz="2" w:space="0" w:color="FFFFFF"/>
                    <w:left w:val="dashed" w:sz="2" w:space="0" w:color="FFFFFF"/>
                    <w:bottom w:val="dashed" w:sz="2" w:space="0" w:color="FFFFFF"/>
                    <w:right w:val="dashed" w:sz="2" w:space="0" w:color="FFFFFF"/>
                  </w:divBdr>
                </w:div>
                <w:div w:id="1984650350">
                  <w:marLeft w:val="0"/>
                  <w:marRight w:val="0"/>
                  <w:marTop w:val="0"/>
                  <w:marBottom w:val="0"/>
                  <w:divBdr>
                    <w:top w:val="dashed" w:sz="2" w:space="0" w:color="FFFFFF"/>
                    <w:left w:val="dashed" w:sz="2" w:space="0" w:color="FFFFFF"/>
                    <w:bottom w:val="dashed" w:sz="2" w:space="0" w:color="FFFFFF"/>
                    <w:right w:val="dashed" w:sz="2" w:space="0" w:color="FFFFFF"/>
                  </w:divBdr>
                  <w:divsChild>
                    <w:div w:id="589627820">
                      <w:marLeft w:val="0"/>
                      <w:marRight w:val="0"/>
                      <w:marTop w:val="0"/>
                      <w:marBottom w:val="0"/>
                      <w:divBdr>
                        <w:top w:val="dashed" w:sz="2" w:space="0" w:color="FFFFFF"/>
                        <w:left w:val="dashed" w:sz="2" w:space="0" w:color="FFFFFF"/>
                        <w:bottom w:val="dashed" w:sz="2" w:space="0" w:color="FFFFFF"/>
                        <w:right w:val="dashed" w:sz="2" w:space="0" w:color="FFFFFF"/>
                      </w:divBdr>
                    </w:div>
                    <w:div w:id="1377391371">
                      <w:marLeft w:val="0"/>
                      <w:marRight w:val="0"/>
                      <w:marTop w:val="0"/>
                      <w:marBottom w:val="0"/>
                      <w:divBdr>
                        <w:top w:val="dashed" w:sz="2" w:space="0" w:color="FFFFFF"/>
                        <w:left w:val="dashed" w:sz="2" w:space="0" w:color="FFFFFF"/>
                        <w:bottom w:val="dashed" w:sz="2" w:space="0" w:color="FFFFFF"/>
                        <w:right w:val="dashed" w:sz="2" w:space="0" w:color="FFFFFF"/>
                      </w:divBdr>
                      <w:divsChild>
                        <w:div w:id="338430633">
                          <w:marLeft w:val="0"/>
                          <w:marRight w:val="0"/>
                          <w:marTop w:val="0"/>
                          <w:marBottom w:val="0"/>
                          <w:divBdr>
                            <w:top w:val="dashed" w:sz="2" w:space="0" w:color="FFFFFF"/>
                            <w:left w:val="dashed" w:sz="2" w:space="0" w:color="FFFFFF"/>
                            <w:bottom w:val="dashed" w:sz="2" w:space="0" w:color="FFFFFF"/>
                            <w:right w:val="dashed" w:sz="2" w:space="0" w:color="FFFFFF"/>
                          </w:divBdr>
                        </w:div>
                        <w:div w:id="677118521">
                          <w:marLeft w:val="0"/>
                          <w:marRight w:val="0"/>
                          <w:marTop w:val="0"/>
                          <w:marBottom w:val="0"/>
                          <w:divBdr>
                            <w:top w:val="dashed" w:sz="2" w:space="0" w:color="FFFFFF"/>
                            <w:left w:val="dashed" w:sz="2" w:space="0" w:color="FFFFFF"/>
                            <w:bottom w:val="dashed" w:sz="2" w:space="0" w:color="FFFFFF"/>
                            <w:right w:val="dashed" w:sz="2" w:space="0" w:color="FFFFFF"/>
                          </w:divBdr>
                        </w:div>
                        <w:div w:id="802582174">
                          <w:marLeft w:val="0"/>
                          <w:marRight w:val="0"/>
                          <w:marTop w:val="0"/>
                          <w:marBottom w:val="0"/>
                          <w:divBdr>
                            <w:top w:val="dashed" w:sz="2" w:space="0" w:color="666666"/>
                            <w:left w:val="dashed" w:sz="2" w:space="0" w:color="666666"/>
                            <w:bottom w:val="dashed" w:sz="2" w:space="0" w:color="666666"/>
                            <w:right w:val="dashed" w:sz="2" w:space="0" w:color="666666"/>
                          </w:divBdr>
                        </w:div>
                        <w:div w:id="952901314">
                          <w:marLeft w:val="0"/>
                          <w:marRight w:val="0"/>
                          <w:marTop w:val="0"/>
                          <w:marBottom w:val="0"/>
                          <w:divBdr>
                            <w:top w:val="dashed" w:sz="2" w:space="0" w:color="FFFFFF"/>
                            <w:left w:val="dashed" w:sz="2" w:space="0" w:color="FFFFFF"/>
                            <w:bottom w:val="dashed" w:sz="2" w:space="0" w:color="FFFFFF"/>
                            <w:right w:val="dashed" w:sz="2" w:space="0" w:color="FFFFFF"/>
                          </w:divBdr>
                        </w:div>
                        <w:div w:id="1067806972">
                          <w:marLeft w:val="0"/>
                          <w:marRight w:val="0"/>
                          <w:marTop w:val="0"/>
                          <w:marBottom w:val="0"/>
                          <w:divBdr>
                            <w:top w:val="dashed" w:sz="2" w:space="0" w:color="FFFFFF"/>
                            <w:left w:val="dashed" w:sz="2" w:space="0" w:color="FFFFFF"/>
                            <w:bottom w:val="dashed" w:sz="2" w:space="0" w:color="FFFFFF"/>
                            <w:right w:val="dashed" w:sz="2" w:space="0" w:color="FFFFFF"/>
                          </w:divBdr>
                        </w:div>
                        <w:div w:id="1089809453">
                          <w:marLeft w:val="0"/>
                          <w:marRight w:val="0"/>
                          <w:marTop w:val="0"/>
                          <w:marBottom w:val="0"/>
                          <w:divBdr>
                            <w:top w:val="dashed" w:sz="2" w:space="0" w:color="FFFFFF"/>
                            <w:left w:val="dashed" w:sz="2" w:space="0" w:color="FFFFFF"/>
                            <w:bottom w:val="dashed" w:sz="2" w:space="0" w:color="FFFFFF"/>
                            <w:right w:val="dashed" w:sz="2" w:space="0" w:color="FFFFFF"/>
                          </w:divBdr>
                        </w:div>
                        <w:div w:id="1437407969">
                          <w:marLeft w:val="0"/>
                          <w:marRight w:val="0"/>
                          <w:marTop w:val="0"/>
                          <w:marBottom w:val="0"/>
                          <w:divBdr>
                            <w:top w:val="dashed" w:sz="2" w:space="0" w:color="FFFFFF"/>
                            <w:left w:val="dashed" w:sz="2" w:space="0" w:color="FFFFFF"/>
                            <w:bottom w:val="dashed" w:sz="2" w:space="0" w:color="FFFFFF"/>
                            <w:right w:val="dashed" w:sz="2" w:space="0" w:color="FFFFFF"/>
                          </w:divBdr>
                        </w:div>
                        <w:div w:id="206340324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04334641">
                      <w:marLeft w:val="0"/>
                      <w:marRight w:val="0"/>
                      <w:marTop w:val="0"/>
                      <w:marBottom w:val="0"/>
                      <w:divBdr>
                        <w:top w:val="dashed" w:sz="2" w:space="0" w:color="FFFFFF"/>
                        <w:left w:val="dashed" w:sz="2" w:space="0" w:color="FFFFFF"/>
                        <w:bottom w:val="dashed" w:sz="2" w:space="0" w:color="FFFFFF"/>
                        <w:right w:val="dashed" w:sz="2" w:space="0" w:color="FFFFFF"/>
                      </w:divBdr>
                      <w:divsChild>
                        <w:div w:id="276528168">
                          <w:marLeft w:val="0"/>
                          <w:marRight w:val="0"/>
                          <w:marTop w:val="0"/>
                          <w:marBottom w:val="0"/>
                          <w:divBdr>
                            <w:top w:val="dashed" w:sz="2" w:space="0" w:color="FFFFFF"/>
                            <w:left w:val="dashed" w:sz="2" w:space="0" w:color="FFFFFF"/>
                            <w:bottom w:val="dashed" w:sz="2" w:space="0" w:color="FFFFFF"/>
                            <w:right w:val="dashed" w:sz="2" w:space="0" w:color="FFFFFF"/>
                          </w:divBdr>
                        </w:div>
                        <w:div w:id="684552419">
                          <w:marLeft w:val="0"/>
                          <w:marRight w:val="0"/>
                          <w:marTop w:val="0"/>
                          <w:marBottom w:val="0"/>
                          <w:divBdr>
                            <w:top w:val="dashed" w:sz="2" w:space="0" w:color="FFFFFF"/>
                            <w:left w:val="dashed" w:sz="2" w:space="0" w:color="FFFFFF"/>
                            <w:bottom w:val="dashed" w:sz="2" w:space="0" w:color="FFFFFF"/>
                            <w:right w:val="dashed" w:sz="2" w:space="0" w:color="FFFFFF"/>
                          </w:divBdr>
                        </w:div>
                        <w:div w:id="868489570">
                          <w:marLeft w:val="0"/>
                          <w:marRight w:val="0"/>
                          <w:marTop w:val="0"/>
                          <w:marBottom w:val="0"/>
                          <w:divBdr>
                            <w:top w:val="dashed" w:sz="2" w:space="0" w:color="FFFFFF"/>
                            <w:left w:val="dashed" w:sz="2" w:space="0" w:color="FFFFFF"/>
                            <w:bottom w:val="dashed" w:sz="2" w:space="0" w:color="FFFFFF"/>
                            <w:right w:val="dashed" w:sz="2" w:space="0" w:color="FFFFFF"/>
                          </w:divBdr>
                        </w:div>
                        <w:div w:id="186227721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79325769">
                      <w:marLeft w:val="0"/>
                      <w:marRight w:val="0"/>
                      <w:marTop w:val="0"/>
                      <w:marBottom w:val="0"/>
                      <w:divBdr>
                        <w:top w:val="dashed" w:sz="2" w:space="0" w:color="FFFFFF"/>
                        <w:left w:val="dashed" w:sz="2" w:space="0" w:color="FFFFFF"/>
                        <w:bottom w:val="dashed" w:sz="2" w:space="0" w:color="FFFFFF"/>
                        <w:right w:val="dashed" w:sz="2" w:space="0" w:color="FFFFFF"/>
                      </w:divBdr>
                    </w:div>
                    <w:div w:id="1785424197">
                      <w:marLeft w:val="0"/>
                      <w:marRight w:val="0"/>
                      <w:marTop w:val="0"/>
                      <w:marBottom w:val="0"/>
                      <w:divBdr>
                        <w:top w:val="dashed" w:sz="2" w:space="0" w:color="FFFFFF"/>
                        <w:left w:val="dashed" w:sz="2" w:space="0" w:color="FFFFFF"/>
                        <w:bottom w:val="dashed" w:sz="2" w:space="0" w:color="FFFFFF"/>
                        <w:right w:val="dashed" w:sz="2" w:space="0" w:color="FFFFFF"/>
                      </w:divBdr>
                    </w:div>
                    <w:div w:id="1887329351">
                      <w:marLeft w:val="0"/>
                      <w:marRight w:val="0"/>
                      <w:marTop w:val="0"/>
                      <w:marBottom w:val="0"/>
                      <w:divBdr>
                        <w:top w:val="dashed" w:sz="2" w:space="0" w:color="FFFFFF"/>
                        <w:left w:val="dashed" w:sz="2" w:space="0" w:color="FFFFFF"/>
                        <w:bottom w:val="dashed" w:sz="2" w:space="0" w:color="FFFFFF"/>
                        <w:right w:val="dashed" w:sz="2" w:space="0" w:color="FFFFFF"/>
                      </w:divBdr>
                      <w:divsChild>
                        <w:div w:id="576330220">
                          <w:marLeft w:val="0"/>
                          <w:marRight w:val="0"/>
                          <w:marTop w:val="0"/>
                          <w:marBottom w:val="0"/>
                          <w:divBdr>
                            <w:top w:val="dashed" w:sz="2" w:space="0" w:color="FFFFFF"/>
                            <w:left w:val="dashed" w:sz="2" w:space="0" w:color="FFFFFF"/>
                            <w:bottom w:val="dashed" w:sz="2" w:space="0" w:color="FFFFFF"/>
                            <w:right w:val="dashed" w:sz="2" w:space="0" w:color="FFFFFF"/>
                          </w:divBdr>
                        </w:div>
                        <w:div w:id="1772435280">
                          <w:marLeft w:val="0"/>
                          <w:marRight w:val="0"/>
                          <w:marTop w:val="0"/>
                          <w:marBottom w:val="0"/>
                          <w:divBdr>
                            <w:top w:val="dashed" w:sz="2" w:space="0" w:color="FFFFFF"/>
                            <w:left w:val="dashed" w:sz="2" w:space="0" w:color="FFFFFF"/>
                            <w:bottom w:val="dashed" w:sz="2" w:space="0" w:color="FFFFFF"/>
                            <w:right w:val="dashed" w:sz="2" w:space="0" w:color="FFFFFF"/>
                          </w:divBdr>
                        </w:div>
                        <w:div w:id="1894542800">
                          <w:marLeft w:val="0"/>
                          <w:marRight w:val="0"/>
                          <w:marTop w:val="0"/>
                          <w:marBottom w:val="0"/>
                          <w:divBdr>
                            <w:top w:val="dashed" w:sz="2" w:space="0" w:color="FFFFFF"/>
                            <w:left w:val="dashed" w:sz="2" w:space="0" w:color="FFFFFF"/>
                            <w:bottom w:val="dashed" w:sz="2" w:space="0" w:color="FFFFFF"/>
                            <w:right w:val="dashed" w:sz="2" w:space="0" w:color="FFFFFF"/>
                          </w:divBdr>
                        </w:div>
                        <w:div w:id="2145268923">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 w:id="933055223">
      <w:bodyDiv w:val="1"/>
      <w:marLeft w:val="0"/>
      <w:marRight w:val="0"/>
      <w:marTop w:val="0"/>
      <w:marBottom w:val="0"/>
      <w:divBdr>
        <w:top w:val="none" w:sz="0" w:space="0" w:color="auto"/>
        <w:left w:val="none" w:sz="0" w:space="0" w:color="auto"/>
        <w:bottom w:val="none" w:sz="0" w:space="0" w:color="auto"/>
        <w:right w:val="none" w:sz="0" w:space="0" w:color="auto"/>
      </w:divBdr>
    </w:div>
    <w:div w:id="1171603505">
      <w:bodyDiv w:val="1"/>
      <w:marLeft w:val="0"/>
      <w:marRight w:val="0"/>
      <w:marTop w:val="0"/>
      <w:marBottom w:val="0"/>
      <w:divBdr>
        <w:top w:val="none" w:sz="0" w:space="0" w:color="auto"/>
        <w:left w:val="none" w:sz="0" w:space="0" w:color="auto"/>
        <w:bottom w:val="none" w:sz="0" w:space="0" w:color="auto"/>
        <w:right w:val="none" w:sz="0" w:space="0" w:color="auto"/>
      </w:divBdr>
    </w:div>
    <w:div w:id="1177116742">
      <w:bodyDiv w:val="1"/>
      <w:marLeft w:val="0"/>
      <w:marRight w:val="0"/>
      <w:marTop w:val="0"/>
      <w:marBottom w:val="0"/>
      <w:divBdr>
        <w:top w:val="none" w:sz="0" w:space="0" w:color="auto"/>
        <w:left w:val="none" w:sz="0" w:space="0" w:color="auto"/>
        <w:bottom w:val="none" w:sz="0" w:space="0" w:color="auto"/>
        <w:right w:val="none" w:sz="0" w:space="0" w:color="auto"/>
      </w:divBdr>
    </w:div>
    <w:div w:id="1220172726">
      <w:bodyDiv w:val="1"/>
      <w:marLeft w:val="0"/>
      <w:marRight w:val="0"/>
      <w:marTop w:val="0"/>
      <w:marBottom w:val="0"/>
      <w:divBdr>
        <w:top w:val="none" w:sz="0" w:space="0" w:color="auto"/>
        <w:left w:val="none" w:sz="0" w:space="0" w:color="auto"/>
        <w:bottom w:val="none" w:sz="0" w:space="0" w:color="auto"/>
        <w:right w:val="none" w:sz="0" w:space="0" w:color="auto"/>
      </w:divBdr>
      <w:divsChild>
        <w:div w:id="2780597">
          <w:marLeft w:val="0"/>
          <w:marRight w:val="0"/>
          <w:marTop w:val="0"/>
          <w:marBottom w:val="0"/>
          <w:divBdr>
            <w:top w:val="none" w:sz="0" w:space="0" w:color="auto"/>
            <w:left w:val="none" w:sz="0" w:space="0" w:color="auto"/>
            <w:bottom w:val="none" w:sz="0" w:space="0" w:color="auto"/>
            <w:right w:val="none" w:sz="0" w:space="0" w:color="auto"/>
          </w:divBdr>
        </w:div>
        <w:div w:id="46613778">
          <w:marLeft w:val="0"/>
          <w:marRight w:val="0"/>
          <w:marTop w:val="0"/>
          <w:marBottom w:val="0"/>
          <w:divBdr>
            <w:top w:val="none" w:sz="0" w:space="0" w:color="auto"/>
            <w:left w:val="none" w:sz="0" w:space="0" w:color="auto"/>
            <w:bottom w:val="none" w:sz="0" w:space="0" w:color="auto"/>
            <w:right w:val="none" w:sz="0" w:space="0" w:color="auto"/>
          </w:divBdr>
        </w:div>
        <w:div w:id="89588860">
          <w:marLeft w:val="0"/>
          <w:marRight w:val="0"/>
          <w:marTop w:val="0"/>
          <w:marBottom w:val="0"/>
          <w:divBdr>
            <w:top w:val="none" w:sz="0" w:space="0" w:color="auto"/>
            <w:left w:val="none" w:sz="0" w:space="0" w:color="auto"/>
            <w:bottom w:val="none" w:sz="0" w:space="0" w:color="auto"/>
            <w:right w:val="none" w:sz="0" w:space="0" w:color="auto"/>
          </w:divBdr>
        </w:div>
        <w:div w:id="117337384">
          <w:marLeft w:val="0"/>
          <w:marRight w:val="0"/>
          <w:marTop w:val="0"/>
          <w:marBottom w:val="0"/>
          <w:divBdr>
            <w:top w:val="none" w:sz="0" w:space="0" w:color="auto"/>
            <w:left w:val="none" w:sz="0" w:space="0" w:color="auto"/>
            <w:bottom w:val="none" w:sz="0" w:space="0" w:color="auto"/>
            <w:right w:val="none" w:sz="0" w:space="0" w:color="auto"/>
          </w:divBdr>
        </w:div>
        <w:div w:id="175732696">
          <w:marLeft w:val="0"/>
          <w:marRight w:val="0"/>
          <w:marTop w:val="0"/>
          <w:marBottom w:val="0"/>
          <w:divBdr>
            <w:top w:val="none" w:sz="0" w:space="0" w:color="auto"/>
            <w:left w:val="none" w:sz="0" w:space="0" w:color="auto"/>
            <w:bottom w:val="none" w:sz="0" w:space="0" w:color="auto"/>
            <w:right w:val="none" w:sz="0" w:space="0" w:color="auto"/>
          </w:divBdr>
        </w:div>
        <w:div w:id="224293905">
          <w:marLeft w:val="0"/>
          <w:marRight w:val="0"/>
          <w:marTop w:val="0"/>
          <w:marBottom w:val="0"/>
          <w:divBdr>
            <w:top w:val="none" w:sz="0" w:space="0" w:color="auto"/>
            <w:left w:val="none" w:sz="0" w:space="0" w:color="auto"/>
            <w:bottom w:val="none" w:sz="0" w:space="0" w:color="auto"/>
            <w:right w:val="none" w:sz="0" w:space="0" w:color="auto"/>
          </w:divBdr>
        </w:div>
        <w:div w:id="287783978">
          <w:marLeft w:val="0"/>
          <w:marRight w:val="0"/>
          <w:marTop w:val="0"/>
          <w:marBottom w:val="0"/>
          <w:divBdr>
            <w:top w:val="none" w:sz="0" w:space="0" w:color="auto"/>
            <w:left w:val="none" w:sz="0" w:space="0" w:color="auto"/>
            <w:bottom w:val="none" w:sz="0" w:space="0" w:color="auto"/>
            <w:right w:val="none" w:sz="0" w:space="0" w:color="auto"/>
          </w:divBdr>
        </w:div>
        <w:div w:id="398746934">
          <w:marLeft w:val="0"/>
          <w:marRight w:val="0"/>
          <w:marTop w:val="0"/>
          <w:marBottom w:val="0"/>
          <w:divBdr>
            <w:top w:val="none" w:sz="0" w:space="0" w:color="auto"/>
            <w:left w:val="none" w:sz="0" w:space="0" w:color="auto"/>
            <w:bottom w:val="none" w:sz="0" w:space="0" w:color="auto"/>
            <w:right w:val="none" w:sz="0" w:space="0" w:color="auto"/>
          </w:divBdr>
        </w:div>
        <w:div w:id="427772696">
          <w:marLeft w:val="0"/>
          <w:marRight w:val="0"/>
          <w:marTop w:val="0"/>
          <w:marBottom w:val="0"/>
          <w:divBdr>
            <w:top w:val="none" w:sz="0" w:space="0" w:color="auto"/>
            <w:left w:val="none" w:sz="0" w:space="0" w:color="auto"/>
            <w:bottom w:val="none" w:sz="0" w:space="0" w:color="auto"/>
            <w:right w:val="none" w:sz="0" w:space="0" w:color="auto"/>
          </w:divBdr>
        </w:div>
        <w:div w:id="443841418">
          <w:marLeft w:val="0"/>
          <w:marRight w:val="0"/>
          <w:marTop w:val="0"/>
          <w:marBottom w:val="0"/>
          <w:divBdr>
            <w:top w:val="none" w:sz="0" w:space="0" w:color="auto"/>
            <w:left w:val="none" w:sz="0" w:space="0" w:color="auto"/>
            <w:bottom w:val="none" w:sz="0" w:space="0" w:color="auto"/>
            <w:right w:val="none" w:sz="0" w:space="0" w:color="auto"/>
          </w:divBdr>
        </w:div>
        <w:div w:id="520170428">
          <w:marLeft w:val="0"/>
          <w:marRight w:val="0"/>
          <w:marTop w:val="0"/>
          <w:marBottom w:val="0"/>
          <w:divBdr>
            <w:top w:val="none" w:sz="0" w:space="0" w:color="auto"/>
            <w:left w:val="none" w:sz="0" w:space="0" w:color="auto"/>
            <w:bottom w:val="none" w:sz="0" w:space="0" w:color="auto"/>
            <w:right w:val="none" w:sz="0" w:space="0" w:color="auto"/>
          </w:divBdr>
        </w:div>
        <w:div w:id="665864169">
          <w:marLeft w:val="0"/>
          <w:marRight w:val="0"/>
          <w:marTop w:val="0"/>
          <w:marBottom w:val="0"/>
          <w:divBdr>
            <w:top w:val="none" w:sz="0" w:space="0" w:color="auto"/>
            <w:left w:val="none" w:sz="0" w:space="0" w:color="auto"/>
            <w:bottom w:val="none" w:sz="0" w:space="0" w:color="auto"/>
            <w:right w:val="none" w:sz="0" w:space="0" w:color="auto"/>
          </w:divBdr>
        </w:div>
        <w:div w:id="677394273">
          <w:marLeft w:val="0"/>
          <w:marRight w:val="0"/>
          <w:marTop w:val="0"/>
          <w:marBottom w:val="0"/>
          <w:divBdr>
            <w:top w:val="none" w:sz="0" w:space="0" w:color="auto"/>
            <w:left w:val="none" w:sz="0" w:space="0" w:color="auto"/>
            <w:bottom w:val="none" w:sz="0" w:space="0" w:color="auto"/>
            <w:right w:val="none" w:sz="0" w:space="0" w:color="auto"/>
          </w:divBdr>
        </w:div>
        <w:div w:id="796483226">
          <w:marLeft w:val="0"/>
          <w:marRight w:val="0"/>
          <w:marTop w:val="0"/>
          <w:marBottom w:val="0"/>
          <w:divBdr>
            <w:top w:val="none" w:sz="0" w:space="0" w:color="auto"/>
            <w:left w:val="none" w:sz="0" w:space="0" w:color="auto"/>
            <w:bottom w:val="none" w:sz="0" w:space="0" w:color="auto"/>
            <w:right w:val="none" w:sz="0" w:space="0" w:color="auto"/>
          </w:divBdr>
        </w:div>
        <w:div w:id="823817547">
          <w:marLeft w:val="0"/>
          <w:marRight w:val="0"/>
          <w:marTop w:val="0"/>
          <w:marBottom w:val="0"/>
          <w:divBdr>
            <w:top w:val="none" w:sz="0" w:space="0" w:color="auto"/>
            <w:left w:val="none" w:sz="0" w:space="0" w:color="auto"/>
            <w:bottom w:val="none" w:sz="0" w:space="0" w:color="auto"/>
            <w:right w:val="none" w:sz="0" w:space="0" w:color="auto"/>
          </w:divBdr>
        </w:div>
        <w:div w:id="852383796">
          <w:marLeft w:val="0"/>
          <w:marRight w:val="0"/>
          <w:marTop w:val="0"/>
          <w:marBottom w:val="0"/>
          <w:divBdr>
            <w:top w:val="none" w:sz="0" w:space="0" w:color="auto"/>
            <w:left w:val="none" w:sz="0" w:space="0" w:color="auto"/>
            <w:bottom w:val="none" w:sz="0" w:space="0" w:color="auto"/>
            <w:right w:val="none" w:sz="0" w:space="0" w:color="auto"/>
          </w:divBdr>
        </w:div>
        <w:div w:id="866940947">
          <w:marLeft w:val="0"/>
          <w:marRight w:val="0"/>
          <w:marTop w:val="0"/>
          <w:marBottom w:val="0"/>
          <w:divBdr>
            <w:top w:val="none" w:sz="0" w:space="0" w:color="auto"/>
            <w:left w:val="none" w:sz="0" w:space="0" w:color="auto"/>
            <w:bottom w:val="none" w:sz="0" w:space="0" w:color="auto"/>
            <w:right w:val="none" w:sz="0" w:space="0" w:color="auto"/>
          </w:divBdr>
        </w:div>
        <w:div w:id="894394020">
          <w:marLeft w:val="0"/>
          <w:marRight w:val="0"/>
          <w:marTop w:val="0"/>
          <w:marBottom w:val="0"/>
          <w:divBdr>
            <w:top w:val="none" w:sz="0" w:space="0" w:color="auto"/>
            <w:left w:val="none" w:sz="0" w:space="0" w:color="auto"/>
            <w:bottom w:val="none" w:sz="0" w:space="0" w:color="auto"/>
            <w:right w:val="none" w:sz="0" w:space="0" w:color="auto"/>
          </w:divBdr>
        </w:div>
        <w:div w:id="937951444">
          <w:marLeft w:val="0"/>
          <w:marRight w:val="0"/>
          <w:marTop w:val="0"/>
          <w:marBottom w:val="0"/>
          <w:divBdr>
            <w:top w:val="none" w:sz="0" w:space="0" w:color="auto"/>
            <w:left w:val="none" w:sz="0" w:space="0" w:color="auto"/>
            <w:bottom w:val="none" w:sz="0" w:space="0" w:color="auto"/>
            <w:right w:val="none" w:sz="0" w:space="0" w:color="auto"/>
          </w:divBdr>
        </w:div>
        <w:div w:id="1021051078">
          <w:marLeft w:val="0"/>
          <w:marRight w:val="0"/>
          <w:marTop w:val="0"/>
          <w:marBottom w:val="0"/>
          <w:divBdr>
            <w:top w:val="none" w:sz="0" w:space="0" w:color="auto"/>
            <w:left w:val="none" w:sz="0" w:space="0" w:color="auto"/>
            <w:bottom w:val="none" w:sz="0" w:space="0" w:color="auto"/>
            <w:right w:val="none" w:sz="0" w:space="0" w:color="auto"/>
          </w:divBdr>
        </w:div>
        <w:div w:id="1060443047">
          <w:marLeft w:val="0"/>
          <w:marRight w:val="0"/>
          <w:marTop w:val="0"/>
          <w:marBottom w:val="0"/>
          <w:divBdr>
            <w:top w:val="none" w:sz="0" w:space="0" w:color="auto"/>
            <w:left w:val="none" w:sz="0" w:space="0" w:color="auto"/>
            <w:bottom w:val="none" w:sz="0" w:space="0" w:color="auto"/>
            <w:right w:val="none" w:sz="0" w:space="0" w:color="auto"/>
          </w:divBdr>
        </w:div>
        <w:div w:id="1078214132">
          <w:marLeft w:val="0"/>
          <w:marRight w:val="0"/>
          <w:marTop w:val="0"/>
          <w:marBottom w:val="0"/>
          <w:divBdr>
            <w:top w:val="none" w:sz="0" w:space="0" w:color="auto"/>
            <w:left w:val="none" w:sz="0" w:space="0" w:color="auto"/>
            <w:bottom w:val="none" w:sz="0" w:space="0" w:color="auto"/>
            <w:right w:val="none" w:sz="0" w:space="0" w:color="auto"/>
          </w:divBdr>
        </w:div>
        <w:div w:id="1149513374">
          <w:marLeft w:val="0"/>
          <w:marRight w:val="0"/>
          <w:marTop w:val="0"/>
          <w:marBottom w:val="0"/>
          <w:divBdr>
            <w:top w:val="none" w:sz="0" w:space="0" w:color="auto"/>
            <w:left w:val="none" w:sz="0" w:space="0" w:color="auto"/>
            <w:bottom w:val="none" w:sz="0" w:space="0" w:color="auto"/>
            <w:right w:val="none" w:sz="0" w:space="0" w:color="auto"/>
          </w:divBdr>
        </w:div>
        <w:div w:id="1167943631">
          <w:marLeft w:val="0"/>
          <w:marRight w:val="0"/>
          <w:marTop w:val="0"/>
          <w:marBottom w:val="0"/>
          <w:divBdr>
            <w:top w:val="none" w:sz="0" w:space="0" w:color="auto"/>
            <w:left w:val="none" w:sz="0" w:space="0" w:color="auto"/>
            <w:bottom w:val="none" w:sz="0" w:space="0" w:color="auto"/>
            <w:right w:val="none" w:sz="0" w:space="0" w:color="auto"/>
          </w:divBdr>
        </w:div>
        <w:div w:id="1298487281">
          <w:marLeft w:val="0"/>
          <w:marRight w:val="0"/>
          <w:marTop w:val="0"/>
          <w:marBottom w:val="0"/>
          <w:divBdr>
            <w:top w:val="none" w:sz="0" w:space="0" w:color="auto"/>
            <w:left w:val="none" w:sz="0" w:space="0" w:color="auto"/>
            <w:bottom w:val="none" w:sz="0" w:space="0" w:color="auto"/>
            <w:right w:val="none" w:sz="0" w:space="0" w:color="auto"/>
          </w:divBdr>
        </w:div>
        <w:div w:id="1308584676">
          <w:marLeft w:val="0"/>
          <w:marRight w:val="0"/>
          <w:marTop w:val="0"/>
          <w:marBottom w:val="0"/>
          <w:divBdr>
            <w:top w:val="none" w:sz="0" w:space="0" w:color="auto"/>
            <w:left w:val="none" w:sz="0" w:space="0" w:color="auto"/>
            <w:bottom w:val="none" w:sz="0" w:space="0" w:color="auto"/>
            <w:right w:val="none" w:sz="0" w:space="0" w:color="auto"/>
          </w:divBdr>
        </w:div>
        <w:div w:id="1309935712">
          <w:marLeft w:val="0"/>
          <w:marRight w:val="0"/>
          <w:marTop w:val="0"/>
          <w:marBottom w:val="0"/>
          <w:divBdr>
            <w:top w:val="none" w:sz="0" w:space="0" w:color="auto"/>
            <w:left w:val="none" w:sz="0" w:space="0" w:color="auto"/>
            <w:bottom w:val="none" w:sz="0" w:space="0" w:color="auto"/>
            <w:right w:val="none" w:sz="0" w:space="0" w:color="auto"/>
          </w:divBdr>
        </w:div>
        <w:div w:id="1353189032">
          <w:marLeft w:val="0"/>
          <w:marRight w:val="0"/>
          <w:marTop w:val="0"/>
          <w:marBottom w:val="0"/>
          <w:divBdr>
            <w:top w:val="none" w:sz="0" w:space="0" w:color="auto"/>
            <w:left w:val="none" w:sz="0" w:space="0" w:color="auto"/>
            <w:bottom w:val="none" w:sz="0" w:space="0" w:color="auto"/>
            <w:right w:val="none" w:sz="0" w:space="0" w:color="auto"/>
          </w:divBdr>
        </w:div>
        <w:div w:id="1374623324">
          <w:marLeft w:val="0"/>
          <w:marRight w:val="0"/>
          <w:marTop w:val="0"/>
          <w:marBottom w:val="0"/>
          <w:divBdr>
            <w:top w:val="none" w:sz="0" w:space="0" w:color="auto"/>
            <w:left w:val="none" w:sz="0" w:space="0" w:color="auto"/>
            <w:bottom w:val="none" w:sz="0" w:space="0" w:color="auto"/>
            <w:right w:val="none" w:sz="0" w:space="0" w:color="auto"/>
          </w:divBdr>
        </w:div>
        <w:div w:id="1413818629">
          <w:marLeft w:val="0"/>
          <w:marRight w:val="0"/>
          <w:marTop w:val="0"/>
          <w:marBottom w:val="0"/>
          <w:divBdr>
            <w:top w:val="none" w:sz="0" w:space="0" w:color="auto"/>
            <w:left w:val="none" w:sz="0" w:space="0" w:color="auto"/>
            <w:bottom w:val="none" w:sz="0" w:space="0" w:color="auto"/>
            <w:right w:val="none" w:sz="0" w:space="0" w:color="auto"/>
          </w:divBdr>
        </w:div>
        <w:div w:id="1430928380">
          <w:marLeft w:val="0"/>
          <w:marRight w:val="0"/>
          <w:marTop w:val="0"/>
          <w:marBottom w:val="0"/>
          <w:divBdr>
            <w:top w:val="none" w:sz="0" w:space="0" w:color="auto"/>
            <w:left w:val="none" w:sz="0" w:space="0" w:color="auto"/>
            <w:bottom w:val="none" w:sz="0" w:space="0" w:color="auto"/>
            <w:right w:val="none" w:sz="0" w:space="0" w:color="auto"/>
          </w:divBdr>
        </w:div>
        <w:div w:id="1442190261">
          <w:marLeft w:val="0"/>
          <w:marRight w:val="0"/>
          <w:marTop w:val="0"/>
          <w:marBottom w:val="0"/>
          <w:divBdr>
            <w:top w:val="none" w:sz="0" w:space="0" w:color="auto"/>
            <w:left w:val="none" w:sz="0" w:space="0" w:color="auto"/>
            <w:bottom w:val="none" w:sz="0" w:space="0" w:color="auto"/>
            <w:right w:val="none" w:sz="0" w:space="0" w:color="auto"/>
          </w:divBdr>
        </w:div>
        <w:div w:id="1462963150">
          <w:marLeft w:val="0"/>
          <w:marRight w:val="0"/>
          <w:marTop w:val="0"/>
          <w:marBottom w:val="0"/>
          <w:divBdr>
            <w:top w:val="none" w:sz="0" w:space="0" w:color="auto"/>
            <w:left w:val="none" w:sz="0" w:space="0" w:color="auto"/>
            <w:bottom w:val="none" w:sz="0" w:space="0" w:color="auto"/>
            <w:right w:val="none" w:sz="0" w:space="0" w:color="auto"/>
          </w:divBdr>
        </w:div>
        <w:div w:id="1498762373">
          <w:marLeft w:val="0"/>
          <w:marRight w:val="0"/>
          <w:marTop w:val="0"/>
          <w:marBottom w:val="0"/>
          <w:divBdr>
            <w:top w:val="none" w:sz="0" w:space="0" w:color="auto"/>
            <w:left w:val="none" w:sz="0" w:space="0" w:color="auto"/>
            <w:bottom w:val="none" w:sz="0" w:space="0" w:color="auto"/>
            <w:right w:val="none" w:sz="0" w:space="0" w:color="auto"/>
          </w:divBdr>
        </w:div>
        <w:div w:id="1525172501">
          <w:marLeft w:val="0"/>
          <w:marRight w:val="0"/>
          <w:marTop w:val="0"/>
          <w:marBottom w:val="0"/>
          <w:divBdr>
            <w:top w:val="none" w:sz="0" w:space="0" w:color="auto"/>
            <w:left w:val="none" w:sz="0" w:space="0" w:color="auto"/>
            <w:bottom w:val="none" w:sz="0" w:space="0" w:color="auto"/>
            <w:right w:val="none" w:sz="0" w:space="0" w:color="auto"/>
          </w:divBdr>
        </w:div>
        <w:div w:id="1529181828">
          <w:marLeft w:val="0"/>
          <w:marRight w:val="0"/>
          <w:marTop w:val="0"/>
          <w:marBottom w:val="0"/>
          <w:divBdr>
            <w:top w:val="none" w:sz="0" w:space="0" w:color="auto"/>
            <w:left w:val="none" w:sz="0" w:space="0" w:color="auto"/>
            <w:bottom w:val="none" w:sz="0" w:space="0" w:color="auto"/>
            <w:right w:val="none" w:sz="0" w:space="0" w:color="auto"/>
          </w:divBdr>
        </w:div>
        <w:div w:id="1620183058">
          <w:marLeft w:val="0"/>
          <w:marRight w:val="0"/>
          <w:marTop w:val="0"/>
          <w:marBottom w:val="0"/>
          <w:divBdr>
            <w:top w:val="none" w:sz="0" w:space="0" w:color="auto"/>
            <w:left w:val="none" w:sz="0" w:space="0" w:color="auto"/>
            <w:bottom w:val="none" w:sz="0" w:space="0" w:color="auto"/>
            <w:right w:val="none" w:sz="0" w:space="0" w:color="auto"/>
          </w:divBdr>
        </w:div>
        <w:div w:id="1657563881">
          <w:marLeft w:val="0"/>
          <w:marRight w:val="0"/>
          <w:marTop w:val="0"/>
          <w:marBottom w:val="0"/>
          <w:divBdr>
            <w:top w:val="none" w:sz="0" w:space="0" w:color="auto"/>
            <w:left w:val="none" w:sz="0" w:space="0" w:color="auto"/>
            <w:bottom w:val="none" w:sz="0" w:space="0" w:color="auto"/>
            <w:right w:val="none" w:sz="0" w:space="0" w:color="auto"/>
          </w:divBdr>
        </w:div>
        <w:div w:id="1699507274">
          <w:marLeft w:val="0"/>
          <w:marRight w:val="0"/>
          <w:marTop w:val="0"/>
          <w:marBottom w:val="0"/>
          <w:divBdr>
            <w:top w:val="none" w:sz="0" w:space="0" w:color="auto"/>
            <w:left w:val="none" w:sz="0" w:space="0" w:color="auto"/>
            <w:bottom w:val="none" w:sz="0" w:space="0" w:color="auto"/>
            <w:right w:val="none" w:sz="0" w:space="0" w:color="auto"/>
          </w:divBdr>
        </w:div>
        <w:div w:id="1701783339">
          <w:marLeft w:val="0"/>
          <w:marRight w:val="0"/>
          <w:marTop w:val="0"/>
          <w:marBottom w:val="0"/>
          <w:divBdr>
            <w:top w:val="none" w:sz="0" w:space="0" w:color="auto"/>
            <w:left w:val="none" w:sz="0" w:space="0" w:color="auto"/>
            <w:bottom w:val="none" w:sz="0" w:space="0" w:color="auto"/>
            <w:right w:val="none" w:sz="0" w:space="0" w:color="auto"/>
          </w:divBdr>
        </w:div>
        <w:div w:id="1706521320">
          <w:marLeft w:val="0"/>
          <w:marRight w:val="0"/>
          <w:marTop w:val="0"/>
          <w:marBottom w:val="0"/>
          <w:divBdr>
            <w:top w:val="none" w:sz="0" w:space="0" w:color="auto"/>
            <w:left w:val="none" w:sz="0" w:space="0" w:color="auto"/>
            <w:bottom w:val="none" w:sz="0" w:space="0" w:color="auto"/>
            <w:right w:val="none" w:sz="0" w:space="0" w:color="auto"/>
          </w:divBdr>
        </w:div>
        <w:div w:id="1708069500">
          <w:marLeft w:val="0"/>
          <w:marRight w:val="0"/>
          <w:marTop w:val="0"/>
          <w:marBottom w:val="0"/>
          <w:divBdr>
            <w:top w:val="none" w:sz="0" w:space="0" w:color="auto"/>
            <w:left w:val="none" w:sz="0" w:space="0" w:color="auto"/>
            <w:bottom w:val="none" w:sz="0" w:space="0" w:color="auto"/>
            <w:right w:val="none" w:sz="0" w:space="0" w:color="auto"/>
          </w:divBdr>
        </w:div>
        <w:div w:id="1785421953">
          <w:marLeft w:val="0"/>
          <w:marRight w:val="0"/>
          <w:marTop w:val="0"/>
          <w:marBottom w:val="0"/>
          <w:divBdr>
            <w:top w:val="none" w:sz="0" w:space="0" w:color="auto"/>
            <w:left w:val="none" w:sz="0" w:space="0" w:color="auto"/>
            <w:bottom w:val="none" w:sz="0" w:space="0" w:color="auto"/>
            <w:right w:val="none" w:sz="0" w:space="0" w:color="auto"/>
          </w:divBdr>
        </w:div>
        <w:div w:id="1807626952">
          <w:marLeft w:val="0"/>
          <w:marRight w:val="0"/>
          <w:marTop w:val="0"/>
          <w:marBottom w:val="0"/>
          <w:divBdr>
            <w:top w:val="none" w:sz="0" w:space="0" w:color="auto"/>
            <w:left w:val="none" w:sz="0" w:space="0" w:color="auto"/>
            <w:bottom w:val="none" w:sz="0" w:space="0" w:color="auto"/>
            <w:right w:val="none" w:sz="0" w:space="0" w:color="auto"/>
          </w:divBdr>
        </w:div>
        <w:div w:id="1815875305">
          <w:marLeft w:val="0"/>
          <w:marRight w:val="0"/>
          <w:marTop w:val="0"/>
          <w:marBottom w:val="0"/>
          <w:divBdr>
            <w:top w:val="none" w:sz="0" w:space="0" w:color="auto"/>
            <w:left w:val="none" w:sz="0" w:space="0" w:color="auto"/>
            <w:bottom w:val="none" w:sz="0" w:space="0" w:color="auto"/>
            <w:right w:val="none" w:sz="0" w:space="0" w:color="auto"/>
          </w:divBdr>
        </w:div>
        <w:div w:id="1839689362">
          <w:marLeft w:val="0"/>
          <w:marRight w:val="0"/>
          <w:marTop w:val="0"/>
          <w:marBottom w:val="0"/>
          <w:divBdr>
            <w:top w:val="none" w:sz="0" w:space="0" w:color="auto"/>
            <w:left w:val="none" w:sz="0" w:space="0" w:color="auto"/>
            <w:bottom w:val="none" w:sz="0" w:space="0" w:color="auto"/>
            <w:right w:val="none" w:sz="0" w:space="0" w:color="auto"/>
          </w:divBdr>
        </w:div>
        <w:div w:id="1870070853">
          <w:marLeft w:val="0"/>
          <w:marRight w:val="0"/>
          <w:marTop w:val="0"/>
          <w:marBottom w:val="0"/>
          <w:divBdr>
            <w:top w:val="none" w:sz="0" w:space="0" w:color="auto"/>
            <w:left w:val="none" w:sz="0" w:space="0" w:color="auto"/>
            <w:bottom w:val="none" w:sz="0" w:space="0" w:color="auto"/>
            <w:right w:val="none" w:sz="0" w:space="0" w:color="auto"/>
          </w:divBdr>
        </w:div>
        <w:div w:id="1894153048">
          <w:marLeft w:val="0"/>
          <w:marRight w:val="0"/>
          <w:marTop w:val="0"/>
          <w:marBottom w:val="0"/>
          <w:divBdr>
            <w:top w:val="none" w:sz="0" w:space="0" w:color="auto"/>
            <w:left w:val="none" w:sz="0" w:space="0" w:color="auto"/>
            <w:bottom w:val="none" w:sz="0" w:space="0" w:color="auto"/>
            <w:right w:val="none" w:sz="0" w:space="0" w:color="auto"/>
          </w:divBdr>
        </w:div>
        <w:div w:id="1943413443">
          <w:marLeft w:val="0"/>
          <w:marRight w:val="0"/>
          <w:marTop w:val="0"/>
          <w:marBottom w:val="0"/>
          <w:divBdr>
            <w:top w:val="none" w:sz="0" w:space="0" w:color="auto"/>
            <w:left w:val="none" w:sz="0" w:space="0" w:color="auto"/>
            <w:bottom w:val="none" w:sz="0" w:space="0" w:color="auto"/>
            <w:right w:val="none" w:sz="0" w:space="0" w:color="auto"/>
          </w:divBdr>
        </w:div>
        <w:div w:id="2106999441">
          <w:marLeft w:val="0"/>
          <w:marRight w:val="0"/>
          <w:marTop w:val="0"/>
          <w:marBottom w:val="0"/>
          <w:divBdr>
            <w:top w:val="none" w:sz="0" w:space="0" w:color="auto"/>
            <w:left w:val="none" w:sz="0" w:space="0" w:color="auto"/>
            <w:bottom w:val="none" w:sz="0" w:space="0" w:color="auto"/>
            <w:right w:val="none" w:sz="0" w:space="0" w:color="auto"/>
          </w:divBdr>
        </w:div>
      </w:divsChild>
    </w:div>
    <w:div w:id="1298947227">
      <w:bodyDiv w:val="1"/>
      <w:marLeft w:val="0"/>
      <w:marRight w:val="0"/>
      <w:marTop w:val="0"/>
      <w:marBottom w:val="0"/>
      <w:divBdr>
        <w:top w:val="none" w:sz="0" w:space="0" w:color="auto"/>
        <w:left w:val="none" w:sz="0" w:space="0" w:color="auto"/>
        <w:bottom w:val="none" w:sz="0" w:space="0" w:color="auto"/>
        <w:right w:val="none" w:sz="0" w:space="0" w:color="auto"/>
      </w:divBdr>
    </w:div>
    <w:div w:id="1360624474">
      <w:bodyDiv w:val="1"/>
      <w:marLeft w:val="0"/>
      <w:marRight w:val="0"/>
      <w:marTop w:val="0"/>
      <w:marBottom w:val="0"/>
      <w:divBdr>
        <w:top w:val="none" w:sz="0" w:space="0" w:color="auto"/>
        <w:left w:val="none" w:sz="0" w:space="0" w:color="auto"/>
        <w:bottom w:val="none" w:sz="0" w:space="0" w:color="auto"/>
        <w:right w:val="none" w:sz="0" w:space="0" w:color="auto"/>
      </w:divBdr>
    </w:div>
    <w:div w:id="1409379232">
      <w:bodyDiv w:val="1"/>
      <w:marLeft w:val="0"/>
      <w:marRight w:val="0"/>
      <w:marTop w:val="0"/>
      <w:marBottom w:val="0"/>
      <w:divBdr>
        <w:top w:val="none" w:sz="0" w:space="0" w:color="auto"/>
        <w:left w:val="none" w:sz="0" w:space="0" w:color="auto"/>
        <w:bottom w:val="none" w:sz="0" w:space="0" w:color="auto"/>
        <w:right w:val="none" w:sz="0" w:space="0" w:color="auto"/>
      </w:divBdr>
    </w:div>
    <w:div w:id="1461997045">
      <w:bodyDiv w:val="1"/>
      <w:marLeft w:val="0"/>
      <w:marRight w:val="0"/>
      <w:marTop w:val="0"/>
      <w:marBottom w:val="0"/>
      <w:divBdr>
        <w:top w:val="none" w:sz="0" w:space="0" w:color="auto"/>
        <w:left w:val="none" w:sz="0" w:space="0" w:color="auto"/>
        <w:bottom w:val="none" w:sz="0" w:space="0" w:color="auto"/>
        <w:right w:val="none" w:sz="0" w:space="0" w:color="auto"/>
      </w:divBdr>
    </w:div>
    <w:div w:id="1497568779">
      <w:bodyDiv w:val="1"/>
      <w:marLeft w:val="0"/>
      <w:marRight w:val="0"/>
      <w:marTop w:val="0"/>
      <w:marBottom w:val="0"/>
      <w:divBdr>
        <w:top w:val="none" w:sz="0" w:space="0" w:color="auto"/>
        <w:left w:val="none" w:sz="0" w:space="0" w:color="auto"/>
        <w:bottom w:val="none" w:sz="0" w:space="0" w:color="auto"/>
        <w:right w:val="none" w:sz="0" w:space="0" w:color="auto"/>
      </w:divBdr>
      <w:divsChild>
        <w:div w:id="186799391">
          <w:marLeft w:val="0"/>
          <w:marRight w:val="0"/>
          <w:marTop w:val="0"/>
          <w:marBottom w:val="0"/>
          <w:divBdr>
            <w:top w:val="none" w:sz="0" w:space="0" w:color="auto"/>
            <w:left w:val="none" w:sz="0" w:space="0" w:color="auto"/>
            <w:bottom w:val="none" w:sz="0" w:space="0" w:color="auto"/>
            <w:right w:val="none" w:sz="0" w:space="0" w:color="auto"/>
          </w:divBdr>
        </w:div>
        <w:div w:id="260770592">
          <w:marLeft w:val="0"/>
          <w:marRight w:val="0"/>
          <w:marTop w:val="0"/>
          <w:marBottom w:val="0"/>
          <w:divBdr>
            <w:top w:val="none" w:sz="0" w:space="0" w:color="auto"/>
            <w:left w:val="none" w:sz="0" w:space="0" w:color="auto"/>
            <w:bottom w:val="none" w:sz="0" w:space="0" w:color="auto"/>
            <w:right w:val="none" w:sz="0" w:space="0" w:color="auto"/>
          </w:divBdr>
        </w:div>
        <w:div w:id="692613447">
          <w:marLeft w:val="0"/>
          <w:marRight w:val="0"/>
          <w:marTop w:val="0"/>
          <w:marBottom w:val="0"/>
          <w:divBdr>
            <w:top w:val="none" w:sz="0" w:space="0" w:color="auto"/>
            <w:left w:val="none" w:sz="0" w:space="0" w:color="auto"/>
            <w:bottom w:val="none" w:sz="0" w:space="0" w:color="auto"/>
            <w:right w:val="none" w:sz="0" w:space="0" w:color="auto"/>
          </w:divBdr>
        </w:div>
        <w:div w:id="704405429">
          <w:marLeft w:val="0"/>
          <w:marRight w:val="0"/>
          <w:marTop w:val="0"/>
          <w:marBottom w:val="0"/>
          <w:divBdr>
            <w:top w:val="none" w:sz="0" w:space="0" w:color="auto"/>
            <w:left w:val="none" w:sz="0" w:space="0" w:color="auto"/>
            <w:bottom w:val="none" w:sz="0" w:space="0" w:color="auto"/>
            <w:right w:val="none" w:sz="0" w:space="0" w:color="auto"/>
          </w:divBdr>
        </w:div>
        <w:div w:id="707995059">
          <w:marLeft w:val="0"/>
          <w:marRight w:val="0"/>
          <w:marTop w:val="0"/>
          <w:marBottom w:val="0"/>
          <w:divBdr>
            <w:top w:val="none" w:sz="0" w:space="0" w:color="auto"/>
            <w:left w:val="none" w:sz="0" w:space="0" w:color="auto"/>
            <w:bottom w:val="none" w:sz="0" w:space="0" w:color="auto"/>
            <w:right w:val="none" w:sz="0" w:space="0" w:color="auto"/>
          </w:divBdr>
        </w:div>
        <w:div w:id="998339175">
          <w:marLeft w:val="0"/>
          <w:marRight w:val="0"/>
          <w:marTop w:val="0"/>
          <w:marBottom w:val="0"/>
          <w:divBdr>
            <w:top w:val="none" w:sz="0" w:space="0" w:color="auto"/>
            <w:left w:val="none" w:sz="0" w:space="0" w:color="auto"/>
            <w:bottom w:val="none" w:sz="0" w:space="0" w:color="auto"/>
            <w:right w:val="none" w:sz="0" w:space="0" w:color="auto"/>
          </w:divBdr>
        </w:div>
        <w:div w:id="1163741028">
          <w:marLeft w:val="0"/>
          <w:marRight w:val="0"/>
          <w:marTop w:val="0"/>
          <w:marBottom w:val="0"/>
          <w:divBdr>
            <w:top w:val="none" w:sz="0" w:space="0" w:color="auto"/>
            <w:left w:val="none" w:sz="0" w:space="0" w:color="auto"/>
            <w:bottom w:val="none" w:sz="0" w:space="0" w:color="auto"/>
            <w:right w:val="none" w:sz="0" w:space="0" w:color="auto"/>
          </w:divBdr>
        </w:div>
        <w:div w:id="1211377397">
          <w:marLeft w:val="0"/>
          <w:marRight w:val="0"/>
          <w:marTop w:val="0"/>
          <w:marBottom w:val="0"/>
          <w:divBdr>
            <w:top w:val="none" w:sz="0" w:space="0" w:color="auto"/>
            <w:left w:val="none" w:sz="0" w:space="0" w:color="auto"/>
            <w:bottom w:val="none" w:sz="0" w:space="0" w:color="auto"/>
            <w:right w:val="none" w:sz="0" w:space="0" w:color="auto"/>
          </w:divBdr>
        </w:div>
        <w:div w:id="1269579376">
          <w:marLeft w:val="0"/>
          <w:marRight w:val="0"/>
          <w:marTop w:val="0"/>
          <w:marBottom w:val="0"/>
          <w:divBdr>
            <w:top w:val="none" w:sz="0" w:space="0" w:color="auto"/>
            <w:left w:val="none" w:sz="0" w:space="0" w:color="auto"/>
            <w:bottom w:val="none" w:sz="0" w:space="0" w:color="auto"/>
            <w:right w:val="none" w:sz="0" w:space="0" w:color="auto"/>
          </w:divBdr>
        </w:div>
        <w:div w:id="1283609896">
          <w:marLeft w:val="0"/>
          <w:marRight w:val="0"/>
          <w:marTop w:val="0"/>
          <w:marBottom w:val="0"/>
          <w:divBdr>
            <w:top w:val="none" w:sz="0" w:space="0" w:color="auto"/>
            <w:left w:val="none" w:sz="0" w:space="0" w:color="auto"/>
            <w:bottom w:val="none" w:sz="0" w:space="0" w:color="auto"/>
            <w:right w:val="none" w:sz="0" w:space="0" w:color="auto"/>
          </w:divBdr>
        </w:div>
        <w:div w:id="1497650871">
          <w:marLeft w:val="0"/>
          <w:marRight w:val="0"/>
          <w:marTop w:val="0"/>
          <w:marBottom w:val="0"/>
          <w:divBdr>
            <w:top w:val="none" w:sz="0" w:space="0" w:color="auto"/>
            <w:left w:val="none" w:sz="0" w:space="0" w:color="auto"/>
            <w:bottom w:val="none" w:sz="0" w:space="0" w:color="auto"/>
            <w:right w:val="none" w:sz="0" w:space="0" w:color="auto"/>
          </w:divBdr>
        </w:div>
        <w:div w:id="1511947488">
          <w:marLeft w:val="0"/>
          <w:marRight w:val="0"/>
          <w:marTop w:val="0"/>
          <w:marBottom w:val="0"/>
          <w:divBdr>
            <w:top w:val="none" w:sz="0" w:space="0" w:color="auto"/>
            <w:left w:val="none" w:sz="0" w:space="0" w:color="auto"/>
            <w:bottom w:val="none" w:sz="0" w:space="0" w:color="auto"/>
            <w:right w:val="none" w:sz="0" w:space="0" w:color="auto"/>
          </w:divBdr>
        </w:div>
        <w:div w:id="1521895371">
          <w:marLeft w:val="0"/>
          <w:marRight w:val="0"/>
          <w:marTop w:val="0"/>
          <w:marBottom w:val="0"/>
          <w:divBdr>
            <w:top w:val="none" w:sz="0" w:space="0" w:color="auto"/>
            <w:left w:val="none" w:sz="0" w:space="0" w:color="auto"/>
            <w:bottom w:val="none" w:sz="0" w:space="0" w:color="auto"/>
            <w:right w:val="none" w:sz="0" w:space="0" w:color="auto"/>
          </w:divBdr>
        </w:div>
        <w:div w:id="1548027671">
          <w:marLeft w:val="0"/>
          <w:marRight w:val="0"/>
          <w:marTop w:val="0"/>
          <w:marBottom w:val="0"/>
          <w:divBdr>
            <w:top w:val="none" w:sz="0" w:space="0" w:color="auto"/>
            <w:left w:val="none" w:sz="0" w:space="0" w:color="auto"/>
            <w:bottom w:val="none" w:sz="0" w:space="0" w:color="auto"/>
            <w:right w:val="none" w:sz="0" w:space="0" w:color="auto"/>
          </w:divBdr>
        </w:div>
        <w:div w:id="1599096915">
          <w:marLeft w:val="0"/>
          <w:marRight w:val="0"/>
          <w:marTop w:val="0"/>
          <w:marBottom w:val="0"/>
          <w:divBdr>
            <w:top w:val="none" w:sz="0" w:space="0" w:color="auto"/>
            <w:left w:val="none" w:sz="0" w:space="0" w:color="auto"/>
            <w:bottom w:val="none" w:sz="0" w:space="0" w:color="auto"/>
            <w:right w:val="none" w:sz="0" w:space="0" w:color="auto"/>
          </w:divBdr>
        </w:div>
        <w:div w:id="1615163546">
          <w:marLeft w:val="0"/>
          <w:marRight w:val="0"/>
          <w:marTop w:val="0"/>
          <w:marBottom w:val="0"/>
          <w:divBdr>
            <w:top w:val="none" w:sz="0" w:space="0" w:color="auto"/>
            <w:left w:val="none" w:sz="0" w:space="0" w:color="auto"/>
            <w:bottom w:val="none" w:sz="0" w:space="0" w:color="auto"/>
            <w:right w:val="none" w:sz="0" w:space="0" w:color="auto"/>
          </w:divBdr>
        </w:div>
        <w:div w:id="1662154235">
          <w:marLeft w:val="0"/>
          <w:marRight w:val="0"/>
          <w:marTop w:val="0"/>
          <w:marBottom w:val="0"/>
          <w:divBdr>
            <w:top w:val="none" w:sz="0" w:space="0" w:color="auto"/>
            <w:left w:val="none" w:sz="0" w:space="0" w:color="auto"/>
            <w:bottom w:val="none" w:sz="0" w:space="0" w:color="auto"/>
            <w:right w:val="none" w:sz="0" w:space="0" w:color="auto"/>
          </w:divBdr>
        </w:div>
        <w:div w:id="1706707847">
          <w:marLeft w:val="0"/>
          <w:marRight w:val="0"/>
          <w:marTop w:val="0"/>
          <w:marBottom w:val="0"/>
          <w:divBdr>
            <w:top w:val="none" w:sz="0" w:space="0" w:color="auto"/>
            <w:left w:val="none" w:sz="0" w:space="0" w:color="auto"/>
            <w:bottom w:val="none" w:sz="0" w:space="0" w:color="auto"/>
            <w:right w:val="none" w:sz="0" w:space="0" w:color="auto"/>
          </w:divBdr>
        </w:div>
        <w:div w:id="1716349738">
          <w:marLeft w:val="0"/>
          <w:marRight w:val="0"/>
          <w:marTop w:val="0"/>
          <w:marBottom w:val="0"/>
          <w:divBdr>
            <w:top w:val="none" w:sz="0" w:space="0" w:color="auto"/>
            <w:left w:val="none" w:sz="0" w:space="0" w:color="auto"/>
            <w:bottom w:val="none" w:sz="0" w:space="0" w:color="auto"/>
            <w:right w:val="none" w:sz="0" w:space="0" w:color="auto"/>
          </w:divBdr>
        </w:div>
        <w:div w:id="1786581349">
          <w:marLeft w:val="0"/>
          <w:marRight w:val="0"/>
          <w:marTop w:val="0"/>
          <w:marBottom w:val="0"/>
          <w:divBdr>
            <w:top w:val="none" w:sz="0" w:space="0" w:color="auto"/>
            <w:left w:val="none" w:sz="0" w:space="0" w:color="auto"/>
            <w:bottom w:val="none" w:sz="0" w:space="0" w:color="auto"/>
            <w:right w:val="none" w:sz="0" w:space="0" w:color="auto"/>
          </w:divBdr>
        </w:div>
        <w:div w:id="1890919919">
          <w:marLeft w:val="0"/>
          <w:marRight w:val="0"/>
          <w:marTop w:val="0"/>
          <w:marBottom w:val="0"/>
          <w:divBdr>
            <w:top w:val="none" w:sz="0" w:space="0" w:color="auto"/>
            <w:left w:val="none" w:sz="0" w:space="0" w:color="auto"/>
            <w:bottom w:val="none" w:sz="0" w:space="0" w:color="auto"/>
            <w:right w:val="none" w:sz="0" w:space="0" w:color="auto"/>
          </w:divBdr>
        </w:div>
        <w:div w:id="1917863943">
          <w:marLeft w:val="0"/>
          <w:marRight w:val="0"/>
          <w:marTop w:val="0"/>
          <w:marBottom w:val="0"/>
          <w:divBdr>
            <w:top w:val="none" w:sz="0" w:space="0" w:color="auto"/>
            <w:left w:val="none" w:sz="0" w:space="0" w:color="auto"/>
            <w:bottom w:val="none" w:sz="0" w:space="0" w:color="auto"/>
            <w:right w:val="none" w:sz="0" w:space="0" w:color="auto"/>
          </w:divBdr>
        </w:div>
        <w:div w:id="2003315317">
          <w:marLeft w:val="0"/>
          <w:marRight w:val="0"/>
          <w:marTop w:val="0"/>
          <w:marBottom w:val="0"/>
          <w:divBdr>
            <w:top w:val="none" w:sz="0" w:space="0" w:color="auto"/>
            <w:left w:val="none" w:sz="0" w:space="0" w:color="auto"/>
            <w:bottom w:val="none" w:sz="0" w:space="0" w:color="auto"/>
            <w:right w:val="none" w:sz="0" w:space="0" w:color="auto"/>
          </w:divBdr>
        </w:div>
      </w:divsChild>
    </w:div>
    <w:div w:id="1587376717">
      <w:bodyDiv w:val="1"/>
      <w:marLeft w:val="0"/>
      <w:marRight w:val="0"/>
      <w:marTop w:val="0"/>
      <w:marBottom w:val="0"/>
      <w:divBdr>
        <w:top w:val="none" w:sz="0" w:space="0" w:color="auto"/>
        <w:left w:val="none" w:sz="0" w:space="0" w:color="auto"/>
        <w:bottom w:val="none" w:sz="0" w:space="0" w:color="auto"/>
        <w:right w:val="none" w:sz="0" w:space="0" w:color="auto"/>
      </w:divBdr>
    </w:div>
    <w:div w:id="1741050727">
      <w:bodyDiv w:val="1"/>
      <w:marLeft w:val="0"/>
      <w:marRight w:val="0"/>
      <w:marTop w:val="0"/>
      <w:marBottom w:val="0"/>
      <w:divBdr>
        <w:top w:val="none" w:sz="0" w:space="0" w:color="auto"/>
        <w:left w:val="none" w:sz="0" w:space="0" w:color="auto"/>
        <w:bottom w:val="none" w:sz="0" w:space="0" w:color="auto"/>
        <w:right w:val="none" w:sz="0" w:space="0" w:color="auto"/>
      </w:divBdr>
      <w:divsChild>
        <w:div w:id="35929813">
          <w:marLeft w:val="0"/>
          <w:marRight w:val="0"/>
          <w:marTop w:val="0"/>
          <w:marBottom w:val="0"/>
          <w:divBdr>
            <w:top w:val="none" w:sz="0" w:space="0" w:color="auto"/>
            <w:left w:val="none" w:sz="0" w:space="0" w:color="auto"/>
            <w:bottom w:val="none" w:sz="0" w:space="0" w:color="auto"/>
            <w:right w:val="none" w:sz="0" w:space="0" w:color="auto"/>
          </w:divBdr>
        </w:div>
        <w:div w:id="94331796">
          <w:marLeft w:val="0"/>
          <w:marRight w:val="0"/>
          <w:marTop w:val="0"/>
          <w:marBottom w:val="0"/>
          <w:divBdr>
            <w:top w:val="none" w:sz="0" w:space="0" w:color="auto"/>
            <w:left w:val="none" w:sz="0" w:space="0" w:color="auto"/>
            <w:bottom w:val="none" w:sz="0" w:space="0" w:color="auto"/>
            <w:right w:val="none" w:sz="0" w:space="0" w:color="auto"/>
          </w:divBdr>
        </w:div>
        <w:div w:id="289669179">
          <w:marLeft w:val="0"/>
          <w:marRight w:val="0"/>
          <w:marTop w:val="0"/>
          <w:marBottom w:val="0"/>
          <w:divBdr>
            <w:top w:val="none" w:sz="0" w:space="0" w:color="auto"/>
            <w:left w:val="none" w:sz="0" w:space="0" w:color="auto"/>
            <w:bottom w:val="none" w:sz="0" w:space="0" w:color="auto"/>
            <w:right w:val="none" w:sz="0" w:space="0" w:color="auto"/>
          </w:divBdr>
        </w:div>
        <w:div w:id="390352866">
          <w:marLeft w:val="0"/>
          <w:marRight w:val="0"/>
          <w:marTop w:val="0"/>
          <w:marBottom w:val="0"/>
          <w:divBdr>
            <w:top w:val="none" w:sz="0" w:space="0" w:color="auto"/>
            <w:left w:val="none" w:sz="0" w:space="0" w:color="auto"/>
            <w:bottom w:val="none" w:sz="0" w:space="0" w:color="auto"/>
            <w:right w:val="none" w:sz="0" w:space="0" w:color="auto"/>
          </w:divBdr>
        </w:div>
        <w:div w:id="394745100">
          <w:marLeft w:val="0"/>
          <w:marRight w:val="0"/>
          <w:marTop w:val="0"/>
          <w:marBottom w:val="0"/>
          <w:divBdr>
            <w:top w:val="none" w:sz="0" w:space="0" w:color="auto"/>
            <w:left w:val="none" w:sz="0" w:space="0" w:color="auto"/>
            <w:bottom w:val="none" w:sz="0" w:space="0" w:color="auto"/>
            <w:right w:val="none" w:sz="0" w:space="0" w:color="auto"/>
          </w:divBdr>
        </w:div>
        <w:div w:id="453912777">
          <w:marLeft w:val="0"/>
          <w:marRight w:val="0"/>
          <w:marTop w:val="0"/>
          <w:marBottom w:val="0"/>
          <w:divBdr>
            <w:top w:val="none" w:sz="0" w:space="0" w:color="auto"/>
            <w:left w:val="none" w:sz="0" w:space="0" w:color="auto"/>
            <w:bottom w:val="none" w:sz="0" w:space="0" w:color="auto"/>
            <w:right w:val="none" w:sz="0" w:space="0" w:color="auto"/>
          </w:divBdr>
        </w:div>
        <w:div w:id="577130197">
          <w:marLeft w:val="0"/>
          <w:marRight w:val="0"/>
          <w:marTop w:val="0"/>
          <w:marBottom w:val="0"/>
          <w:divBdr>
            <w:top w:val="none" w:sz="0" w:space="0" w:color="auto"/>
            <w:left w:val="none" w:sz="0" w:space="0" w:color="auto"/>
            <w:bottom w:val="none" w:sz="0" w:space="0" w:color="auto"/>
            <w:right w:val="none" w:sz="0" w:space="0" w:color="auto"/>
          </w:divBdr>
        </w:div>
        <w:div w:id="721249560">
          <w:marLeft w:val="0"/>
          <w:marRight w:val="0"/>
          <w:marTop w:val="0"/>
          <w:marBottom w:val="0"/>
          <w:divBdr>
            <w:top w:val="none" w:sz="0" w:space="0" w:color="auto"/>
            <w:left w:val="none" w:sz="0" w:space="0" w:color="auto"/>
            <w:bottom w:val="none" w:sz="0" w:space="0" w:color="auto"/>
            <w:right w:val="none" w:sz="0" w:space="0" w:color="auto"/>
          </w:divBdr>
        </w:div>
        <w:div w:id="778527878">
          <w:marLeft w:val="0"/>
          <w:marRight w:val="0"/>
          <w:marTop w:val="0"/>
          <w:marBottom w:val="0"/>
          <w:divBdr>
            <w:top w:val="none" w:sz="0" w:space="0" w:color="auto"/>
            <w:left w:val="none" w:sz="0" w:space="0" w:color="auto"/>
            <w:bottom w:val="none" w:sz="0" w:space="0" w:color="auto"/>
            <w:right w:val="none" w:sz="0" w:space="0" w:color="auto"/>
          </w:divBdr>
        </w:div>
        <w:div w:id="927621152">
          <w:marLeft w:val="0"/>
          <w:marRight w:val="0"/>
          <w:marTop w:val="0"/>
          <w:marBottom w:val="0"/>
          <w:divBdr>
            <w:top w:val="none" w:sz="0" w:space="0" w:color="auto"/>
            <w:left w:val="none" w:sz="0" w:space="0" w:color="auto"/>
            <w:bottom w:val="none" w:sz="0" w:space="0" w:color="auto"/>
            <w:right w:val="none" w:sz="0" w:space="0" w:color="auto"/>
          </w:divBdr>
        </w:div>
        <w:div w:id="1193686093">
          <w:marLeft w:val="0"/>
          <w:marRight w:val="0"/>
          <w:marTop w:val="0"/>
          <w:marBottom w:val="0"/>
          <w:divBdr>
            <w:top w:val="none" w:sz="0" w:space="0" w:color="auto"/>
            <w:left w:val="none" w:sz="0" w:space="0" w:color="auto"/>
            <w:bottom w:val="none" w:sz="0" w:space="0" w:color="auto"/>
            <w:right w:val="none" w:sz="0" w:space="0" w:color="auto"/>
          </w:divBdr>
        </w:div>
        <w:div w:id="1274631160">
          <w:marLeft w:val="0"/>
          <w:marRight w:val="0"/>
          <w:marTop w:val="0"/>
          <w:marBottom w:val="0"/>
          <w:divBdr>
            <w:top w:val="none" w:sz="0" w:space="0" w:color="auto"/>
            <w:left w:val="none" w:sz="0" w:space="0" w:color="auto"/>
            <w:bottom w:val="none" w:sz="0" w:space="0" w:color="auto"/>
            <w:right w:val="none" w:sz="0" w:space="0" w:color="auto"/>
          </w:divBdr>
        </w:div>
        <w:div w:id="1347562316">
          <w:marLeft w:val="0"/>
          <w:marRight w:val="0"/>
          <w:marTop w:val="0"/>
          <w:marBottom w:val="0"/>
          <w:divBdr>
            <w:top w:val="none" w:sz="0" w:space="0" w:color="auto"/>
            <w:left w:val="none" w:sz="0" w:space="0" w:color="auto"/>
            <w:bottom w:val="none" w:sz="0" w:space="0" w:color="auto"/>
            <w:right w:val="none" w:sz="0" w:space="0" w:color="auto"/>
          </w:divBdr>
        </w:div>
        <w:div w:id="1347713519">
          <w:marLeft w:val="0"/>
          <w:marRight w:val="0"/>
          <w:marTop w:val="0"/>
          <w:marBottom w:val="0"/>
          <w:divBdr>
            <w:top w:val="none" w:sz="0" w:space="0" w:color="auto"/>
            <w:left w:val="none" w:sz="0" w:space="0" w:color="auto"/>
            <w:bottom w:val="none" w:sz="0" w:space="0" w:color="auto"/>
            <w:right w:val="none" w:sz="0" w:space="0" w:color="auto"/>
          </w:divBdr>
        </w:div>
        <w:div w:id="1348602164">
          <w:marLeft w:val="0"/>
          <w:marRight w:val="0"/>
          <w:marTop w:val="0"/>
          <w:marBottom w:val="0"/>
          <w:divBdr>
            <w:top w:val="none" w:sz="0" w:space="0" w:color="auto"/>
            <w:left w:val="none" w:sz="0" w:space="0" w:color="auto"/>
            <w:bottom w:val="none" w:sz="0" w:space="0" w:color="auto"/>
            <w:right w:val="none" w:sz="0" w:space="0" w:color="auto"/>
          </w:divBdr>
        </w:div>
        <w:div w:id="1351181599">
          <w:marLeft w:val="0"/>
          <w:marRight w:val="0"/>
          <w:marTop w:val="0"/>
          <w:marBottom w:val="0"/>
          <w:divBdr>
            <w:top w:val="none" w:sz="0" w:space="0" w:color="auto"/>
            <w:left w:val="none" w:sz="0" w:space="0" w:color="auto"/>
            <w:bottom w:val="none" w:sz="0" w:space="0" w:color="auto"/>
            <w:right w:val="none" w:sz="0" w:space="0" w:color="auto"/>
          </w:divBdr>
        </w:div>
        <w:div w:id="1408309445">
          <w:marLeft w:val="0"/>
          <w:marRight w:val="0"/>
          <w:marTop w:val="0"/>
          <w:marBottom w:val="0"/>
          <w:divBdr>
            <w:top w:val="none" w:sz="0" w:space="0" w:color="auto"/>
            <w:left w:val="none" w:sz="0" w:space="0" w:color="auto"/>
            <w:bottom w:val="none" w:sz="0" w:space="0" w:color="auto"/>
            <w:right w:val="none" w:sz="0" w:space="0" w:color="auto"/>
          </w:divBdr>
        </w:div>
        <w:div w:id="1427190072">
          <w:marLeft w:val="0"/>
          <w:marRight w:val="0"/>
          <w:marTop w:val="0"/>
          <w:marBottom w:val="0"/>
          <w:divBdr>
            <w:top w:val="none" w:sz="0" w:space="0" w:color="auto"/>
            <w:left w:val="none" w:sz="0" w:space="0" w:color="auto"/>
            <w:bottom w:val="none" w:sz="0" w:space="0" w:color="auto"/>
            <w:right w:val="none" w:sz="0" w:space="0" w:color="auto"/>
          </w:divBdr>
        </w:div>
        <w:div w:id="1461918634">
          <w:marLeft w:val="0"/>
          <w:marRight w:val="0"/>
          <w:marTop w:val="0"/>
          <w:marBottom w:val="0"/>
          <w:divBdr>
            <w:top w:val="none" w:sz="0" w:space="0" w:color="auto"/>
            <w:left w:val="none" w:sz="0" w:space="0" w:color="auto"/>
            <w:bottom w:val="none" w:sz="0" w:space="0" w:color="auto"/>
            <w:right w:val="none" w:sz="0" w:space="0" w:color="auto"/>
          </w:divBdr>
        </w:div>
        <w:div w:id="1583678682">
          <w:marLeft w:val="0"/>
          <w:marRight w:val="0"/>
          <w:marTop w:val="0"/>
          <w:marBottom w:val="0"/>
          <w:divBdr>
            <w:top w:val="none" w:sz="0" w:space="0" w:color="auto"/>
            <w:left w:val="none" w:sz="0" w:space="0" w:color="auto"/>
            <w:bottom w:val="none" w:sz="0" w:space="0" w:color="auto"/>
            <w:right w:val="none" w:sz="0" w:space="0" w:color="auto"/>
          </w:divBdr>
        </w:div>
        <w:div w:id="1596478147">
          <w:marLeft w:val="0"/>
          <w:marRight w:val="0"/>
          <w:marTop w:val="0"/>
          <w:marBottom w:val="0"/>
          <w:divBdr>
            <w:top w:val="none" w:sz="0" w:space="0" w:color="auto"/>
            <w:left w:val="none" w:sz="0" w:space="0" w:color="auto"/>
            <w:bottom w:val="none" w:sz="0" w:space="0" w:color="auto"/>
            <w:right w:val="none" w:sz="0" w:space="0" w:color="auto"/>
          </w:divBdr>
        </w:div>
        <w:div w:id="2006005621">
          <w:marLeft w:val="0"/>
          <w:marRight w:val="0"/>
          <w:marTop w:val="0"/>
          <w:marBottom w:val="0"/>
          <w:divBdr>
            <w:top w:val="none" w:sz="0" w:space="0" w:color="auto"/>
            <w:left w:val="none" w:sz="0" w:space="0" w:color="auto"/>
            <w:bottom w:val="none" w:sz="0" w:space="0" w:color="auto"/>
            <w:right w:val="none" w:sz="0" w:space="0" w:color="auto"/>
          </w:divBdr>
        </w:div>
        <w:div w:id="2082678961">
          <w:marLeft w:val="0"/>
          <w:marRight w:val="0"/>
          <w:marTop w:val="0"/>
          <w:marBottom w:val="0"/>
          <w:divBdr>
            <w:top w:val="none" w:sz="0" w:space="0" w:color="auto"/>
            <w:left w:val="none" w:sz="0" w:space="0" w:color="auto"/>
            <w:bottom w:val="none" w:sz="0" w:space="0" w:color="auto"/>
            <w:right w:val="none" w:sz="0" w:space="0" w:color="auto"/>
          </w:divBdr>
        </w:div>
      </w:divsChild>
    </w:div>
    <w:div w:id="1742674922">
      <w:bodyDiv w:val="1"/>
      <w:marLeft w:val="0"/>
      <w:marRight w:val="0"/>
      <w:marTop w:val="0"/>
      <w:marBottom w:val="0"/>
      <w:divBdr>
        <w:top w:val="none" w:sz="0" w:space="0" w:color="auto"/>
        <w:left w:val="none" w:sz="0" w:space="0" w:color="auto"/>
        <w:bottom w:val="none" w:sz="0" w:space="0" w:color="auto"/>
        <w:right w:val="none" w:sz="0" w:space="0" w:color="auto"/>
      </w:divBdr>
    </w:div>
    <w:div w:id="1757748167">
      <w:bodyDiv w:val="1"/>
      <w:marLeft w:val="0"/>
      <w:marRight w:val="0"/>
      <w:marTop w:val="0"/>
      <w:marBottom w:val="0"/>
      <w:divBdr>
        <w:top w:val="none" w:sz="0" w:space="0" w:color="auto"/>
        <w:left w:val="none" w:sz="0" w:space="0" w:color="auto"/>
        <w:bottom w:val="none" w:sz="0" w:space="0" w:color="auto"/>
        <w:right w:val="none" w:sz="0" w:space="0" w:color="auto"/>
      </w:divBdr>
    </w:div>
    <w:div w:id="1772242665">
      <w:bodyDiv w:val="1"/>
      <w:marLeft w:val="0"/>
      <w:marRight w:val="0"/>
      <w:marTop w:val="0"/>
      <w:marBottom w:val="0"/>
      <w:divBdr>
        <w:top w:val="none" w:sz="0" w:space="0" w:color="auto"/>
        <w:left w:val="none" w:sz="0" w:space="0" w:color="auto"/>
        <w:bottom w:val="none" w:sz="0" w:space="0" w:color="auto"/>
        <w:right w:val="none" w:sz="0" w:space="0" w:color="auto"/>
      </w:divBdr>
    </w:div>
    <w:div w:id="1858343656">
      <w:bodyDiv w:val="1"/>
      <w:marLeft w:val="0"/>
      <w:marRight w:val="0"/>
      <w:marTop w:val="0"/>
      <w:marBottom w:val="0"/>
      <w:divBdr>
        <w:top w:val="none" w:sz="0" w:space="0" w:color="auto"/>
        <w:left w:val="none" w:sz="0" w:space="0" w:color="auto"/>
        <w:bottom w:val="none" w:sz="0" w:space="0" w:color="auto"/>
        <w:right w:val="none" w:sz="0" w:space="0" w:color="auto"/>
      </w:divBdr>
    </w:div>
    <w:div w:id="1909723612">
      <w:bodyDiv w:val="1"/>
      <w:marLeft w:val="0"/>
      <w:marRight w:val="0"/>
      <w:marTop w:val="0"/>
      <w:marBottom w:val="0"/>
      <w:divBdr>
        <w:top w:val="none" w:sz="0" w:space="0" w:color="auto"/>
        <w:left w:val="none" w:sz="0" w:space="0" w:color="auto"/>
        <w:bottom w:val="none" w:sz="0" w:space="0" w:color="auto"/>
        <w:right w:val="none" w:sz="0" w:space="0" w:color="auto"/>
      </w:divBdr>
    </w:div>
    <w:div w:id="1962345206">
      <w:bodyDiv w:val="1"/>
      <w:marLeft w:val="0"/>
      <w:marRight w:val="0"/>
      <w:marTop w:val="0"/>
      <w:marBottom w:val="0"/>
      <w:divBdr>
        <w:top w:val="none" w:sz="0" w:space="0" w:color="auto"/>
        <w:left w:val="none" w:sz="0" w:space="0" w:color="auto"/>
        <w:bottom w:val="none" w:sz="0" w:space="0" w:color="auto"/>
        <w:right w:val="none" w:sz="0" w:space="0" w:color="auto"/>
      </w:divBdr>
    </w:div>
    <w:div w:id="1962805966">
      <w:bodyDiv w:val="1"/>
      <w:marLeft w:val="0"/>
      <w:marRight w:val="0"/>
      <w:marTop w:val="0"/>
      <w:marBottom w:val="0"/>
      <w:divBdr>
        <w:top w:val="none" w:sz="0" w:space="0" w:color="auto"/>
        <w:left w:val="none" w:sz="0" w:space="0" w:color="auto"/>
        <w:bottom w:val="none" w:sz="0" w:space="0" w:color="auto"/>
        <w:right w:val="none" w:sz="0" w:space="0" w:color="auto"/>
      </w:divBdr>
    </w:div>
    <w:div w:id="2013675357">
      <w:bodyDiv w:val="1"/>
      <w:marLeft w:val="0"/>
      <w:marRight w:val="0"/>
      <w:marTop w:val="0"/>
      <w:marBottom w:val="0"/>
      <w:divBdr>
        <w:top w:val="none" w:sz="0" w:space="0" w:color="auto"/>
        <w:left w:val="none" w:sz="0" w:space="0" w:color="auto"/>
        <w:bottom w:val="none" w:sz="0" w:space="0" w:color="auto"/>
        <w:right w:val="none" w:sz="0" w:space="0" w:color="auto"/>
      </w:divBdr>
    </w:div>
    <w:div w:id="2058357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at@primariacleja.r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7AE1EE-DC1B-48E9-80F5-8A049BFFD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39</Pages>
  <Words>13050</Words>
  <Characters>75692</Characters>
  <Application>Microsoft Office Word</Application>
  <DocSecurity>0</DocSecurity>
  <Lines>630</Lines>
  <Paragraphs>177</Paragraphs>
  <ScaleCrop>false</ScaleCrop>
  <Company/>
  <LinksUpToDate>false</LinksUpToDate>
  <CharactersWithSpaces>88565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Curky</dc:creator>
  <cp:lastModifiedBy>HP</cp:lastModifiedBy>
  <cp:revision>3</cp:revision>
  <cp:lastPrinted>2020-08-04T05:20:00Z</cp:lastPrinted>
  <dcterms:created xsi:type="dcterms:W3CDTF">2026-08-25T12:06:00Z</dcterms:created>
  <dcterms:modified xsi:type="dcterms:W3CDTF">2026-08-25T12:07:00Z</dcterms:modified>
</cp:coreProperties>
</file>